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3ED66" w14:textId="77777777" w:rsidR="00965019" w:rsidRDefault="00965019">
      <w:pPr>
        <w:spacing w:before="9" w:line="120" w:lineRule="exact"/>
        <w:rPr>
          <w:sz w:val="12"/>
          <w:szCs w:val="12"/>
        </w:rPr>
      </w:pPr>
    </w:p>
    <w:p w14:paraId="2AD70E30" w14:textId="77777777" w:rsidR="00965019" w:rsidRDefault="00965019">
      <w:pPr>
        <w:spacing w:line="200" w:lineRule="exact"/>
      </w:pPr>
    </w:p>
    <w:p w14:paraId="174820C1" w14:textId="77777777" w:rsidR="00965019" w:rsidRDefault="00965019">
      <w:pPr>
        <w:spacing w:line="200" w:lineRule="exact"/>
      </w:pPr>
    </w:p>
    <w:p w14:paraId="451D535F" w14:textId="77777777" w:rsidR="00965019" w:rsidRDefault="00965019">
      <w:pPr>
        <w:spacing w:line="200" w:lineRule="exact"/>
      </w:pPr>
    </w:p>
    <w:tbl>
      <w:tblPr>
        <w:tblW w:w="0" w:type="auto"/>
        <w:tblInd w:w="2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7"/>
        <w:gridCol w:w="15768"/>
      </w:tblGrid>
      <w:tr w:rsidR="00965019" w14:paraId="6D952714" w14:textId="77777777">
        <w:trPr>
          <w:trHeight w:hRule="exact" w:val="425"/>
        </w:trPr>
        <w:tc>
          <w:tcPr>
            <w:tcW w:w="5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43363" w14:textId="77777777" w:rsidR="00965019" w:rsidRDefault="00000000">
            <w:pPr>
              <w:spacing w:line="260" w:lineRule="exact"/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Boo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42891" w14:textId="77777777" w:rsidR="00965019" w:rsidRDefault="00000000">
            <w:pPr>
              <w:spacing w:before="69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S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c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i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en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ce</w:t>
            </w:r>
            <w:r>
              <w:rPr>
                <w:rFonts w:ascii="Arial" w:eastAsia="Arial" w:hAnsi="Arial" w:cs="Arial"/>
                <w:color w:val="0000FF"/>
                <w:spacing w:val="-108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a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n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d</w:t>
            </w:r>
            <w:r>
              <w:rPr>
                <w:rFonts w:ascii="Arial" w:eastAsia="Arial" w:hAnsi="Arial" w:cs="Arial"/>
                <w:color w:val="0000FF"/>
                <w:spacing w:val="-105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T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c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h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no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lo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g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y:</w:t>
            </w:r>
            <w:r>
              <w:rPr>
                <w:rFonts w:ascii="Arial" w:eastAsia="Arial" w:hAnsi="Arial" w:cs="Arial"/>
                <w:color w:val="0000FF"/>
                <w:spacing w:val="-106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D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v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Arial" w:eastAsia="Arial" w:hAnsi="Arial" w:cs="Arial"/>
                <w:color w:val="0000FF"/>
                <w:spacing w:val="-3"/>
                <w:sz w:val="24"/>
                <w:szCs w:val="24"/>
                <w:u w:val="single" w:color="0000FF"/>
              </w:rPr>
              <w:t>l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p</w:t>
            </w:r>
            <w:r>
              <w:rPr>
                <w:rFonts w:ascii="Arial" w:eastAsia="Arial" w:hAnsi="Arial" w:cs="Arial"/>
                <w:color w:val="0000FF"/>
                <w:spacing w:val="2"/>
                <w:w w:val="99"/>
                <w:sz w:val="24"/>
                <w:szCs w:val="24"/>
                <w:u w:val="single" w:color="0000FF"/>
              </w:rPr>
              <w:t>m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n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t</w:t>
            </w:r>
            <w:r>
              <w:rPr>
                <w:rFonts w:ascii="Arial" w:eastAsia="Arial" w:hAnsi="Arial" w:cs="Arial"/>
                <w:color w:val="0000FF"/>
                <w:w w:val="99"/>
                <w:sz w:val="24"/>
                <w:szCs w:val="24"/>
                <w:u w:val="single" w:color="0000FF"/>
              </w:rPr>
              <w:t>s</w:t>
            </w:r>
            <w:r>
              <w:rPr>
                <w:rFonts w:ascii="Arial" w:eastAsia="Arial" w:hAnsi="Arial" w:cs="Arial"/>
                <w:color w:val="0000FF"/>
                <w:spacing w:val="-106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a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n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d</w:t>
            </w:r>
            <w:r>
              <w:rPr>
                <w:rFonts w:ascii="Arial" w:eastAsia="Arial" w:hAnsi="Arial" w:cs="Arial"/>
                <w:color w:val="0000FF"/>
                <w:spacing w:val="-108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App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li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c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at</w:t>
            </w:r>
            <w:r>
              <w:rPr>
                <w:rFonts w:ascii="Arial" w:eastAsia="Arial" w:hAnsi="Arial" w:cs="Arial"/>
                <w:color w:val="0000FF"/>
                <w:spacing w:val="-1"/>
                <w:sz w:val="24"/>
                <w:szCs w:val="24"/>
                <w:u w:val="single" w:color="0000FF"/>
              </w:rPr>
              <w:t>io</w:t>
            </w:r>
            <w:r>
              <w:rPr>
                <w:rFonts w:ascii="Arial" w:eastAsia="Arial" w:hAnsi="Arial" w:cs="Arial"/>
                <w:color w:val="0000FF"/>
                <w:spacing w:val="1"/>
                <w:sz w:val="24"/>
                <w:szCs w:val="24"/>
                <w:u w:val="single" w:color="0000FF"/>
              </w:rPr>
              <w:t>n</w:t>
            </w:r>
            <w:r>
              <w:rPr>
                <w:rFonts w:ascii="Arial" w:eastAsia="Arial" w:hAnsi="Arial" w:cs="Arial"/>
                <w:color w:val="0000FF"/>
                <w:sz w:val="24"/>
                <w:szCs w:val="24"/>
                <w:u w:val="single" w:color="0000FF"/>
              </w:rPr>
              <w:t>s</w:t>
            </w:r>
          </w:p>
        </w:tc>
      </w:tr>
      <w:tr w:rsidR="00965019" w14:paraId="7A34F6A3" w14:textId="77777777">
        <w:trPr>
          <w:trHeight w:hRule="exact" w:val="300"/>
        </w:trPr>
        <w:tc>
          <w:tcPr>
            <w:tcW w:w="5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91365" w14:textId="77777777" w:rsidR="00965019" w:rsidRDefault="00000000">
            <w:pPr>
              <w:spacing w:line="260" w:lineRule="exact"/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anu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9B72D" w14:textId="77777777" w:rsidR="00965019" w:rsidRDefault="00000000">
            <w:pPr>
              <w:spacing w:before="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s_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_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03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</w:p>
        </w:tc>
      </w:tr>
      <w:tr w:rsidR="00965019" w14:paraId="58339E27" w14:textId="77777777">
        <w:trPr>
          <w:trHeight w:hRule="exact" w:val="341"/>
        </w:trPr>
        <w:tc>
          <w:tcPr>
            <w:tcW w:w="5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6BB62" w14:textId="77777777" w:rsidR="00965019" w:rsidRDefault="00000000">
            <w:pPr>
              <w:spacing w:line="260" w:lineRule="exact"/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nu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F754C" w14:textId="77777777" w:rsidR="00965019" w:rsidRDefault="00000000">
            <w:pPr>
              <w:spacing w:before="2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-B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Seis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gn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b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g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elia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y</w:t>
            </w:r>
            <w:r>
              <w:rPr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al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on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ppro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</w:p>
        </w:tc>
      </w:tr>
      <w:tr w:rsidR="00965019" w14:paraId="4B47C474" w14:textId="77777777">
        <w:trPr>
          <w:trHeight w:hRule="exact" w:val="341"/>
        </w:trPr>
        <w:tc>
          <w:tcPr>
            <w:tcW w:w="5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72B30" w14:textId="77777777" w:rsidR="00965019" w:rsidRDefault="00000000">
            <w:pPr>
              <w:spacing w:line="260" w:lineRule="exact"/>
              <w:ind w:left="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15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0B54A" w14:textId="77777777" w:rsidR="00965019" w:rsidRDefault="00000000">
            <w:pPr>
              <w:spacing w:before="2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ook</w:t>
            </w:r>
            <w:r>
              <w:rPr>
                <w:b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</w:p>
        </w:tc>
      </w:tr>
    </w:tbl>
    <w:p w14:paraId="1B4877A0" w14:textId="77777777" w:rsidR="00965019" w:rsidRDefault="00965019">
      <w:pPr>
        <w:spacing w:before="6" w:line="180" w:lineRule="exact"/>
        <w:rPr>
          <w:sz w:val="19"/>
          <w:szCs w:val="19"/>
        </w:rPr>
      </w:pPr>
    </w:p>
    <w:p w14:paraId="4621F4AA" w14:textId="77777777" w:rsidR="00965019" w:rsidRDefault="00965019">
      <w:pPr>
        <w:spacing w:line="200" w:lineRule="exact"/>
      </w:pPr>
    </w:p>
    <w:p w14:paraId="1FB3F8CC" w14:textId="77777777" w:rsidR="00965019" w:rsidRDefault="00965019">
      <w:pPr>
        <w:spacing w:line="200" w:lineRule="exact"/>
      </w:pPr>
    </w:p>
    <w:p w14:paraId="565C782F" w14:textId="77777777" w:rsidR="00965019" w:rsidRDefault="00965019">
      <w:pPr>
        <w:spacing w:line="200" w:lineRule="exact"/>
      </w:pPr>
    </w:p>
    <w:p w14:paraId="347B8741" w14:textId="77777777" w:rsidR="00965019" w:rsidRDefault="00000000">
      <w:pPr>
        <w:spacing w:before="25" w:line="300" w:lineRule="exact"/>
        <w:ind w:left="21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Ge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al</w:t>
      </w:r>
      <w:r>
        <w:rPr>
          <w:rFonts w:ascii="Arial" w:eastAsia="Arial" w:hAnsi="Arial" w:cs="Arial"/>
          <w:b/>
          <w:spacing w:val="-81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g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d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n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s</w:t>
      </w:r>
      <w:r>
        <w:rPr>
          <w:rFonts w:ascii="Arial" w:eastAsia="Arial" w:hAnsi="Arial" w:cs="Arial"/>
          <w:b/>
          <w:spacing w:val="-77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f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pacing w:val="-78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h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77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eer</w:t>
      </w:r>
      <w:r>
        <w:rPr>
          <w:rFonts w:ascii="Arial" w:eastAsia="Arial" w:hAnsi="Arial" w:cs="Arial"/>
          <w:b/>
          <w:spacing w:val="-81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3"/>
          <w:position w:val="-1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ew</w:t>
      </w:r>
      <w:r>
        <w:rPr>
          <w:rFonts w:ascii="Arial" w:eastAsia="Arial" w:hAnsi="Arial" w:cs="Arial"/>
          <w:b/>
          <w:spacing w:val="-79"/>
          <w:position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  <w:u w:val="thick" w:color="000000"/>
        </w:rPr>
        <w:t>pr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sz w:val="28"/>
          <w:szCs w:val="28"/>
          <w:u w:val="thick" w:color="000000"/>
        </w:rPr>
        <w:t>cess:</w:t>
      </w:r>
    </w:p>
    <w:p w14:paraId="02009CD6" w14:textId="77777777" w:rsidR="00965019" w:rsidRDefault="00965019">
      <w:pPr>
        <w:spacing w:before="14" w:line="240" w:lineRule="exact"/>
        <w:rPr>
          <w:sz w:val="24"/>
          <w:szCs w:val="24"/>
        </w:rPr>
      </w:pPr>
    </w:p>
    <w:p w14:paraId="6C8D7782" w14:textId="77777777" w:rsidR="00965019" w:rsidRDefault="00000000">
      <w:pPr>
        <w:spacing w:before="29"/>
        <w:ind w:left="219" w:right="154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cy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O</w:t>
      </w:r>
      <w:r>
        <w:rPr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‘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k</w:t>
      </w:r>
      <w:r>
        <w:rPr>
          <w:rFonts w:ascii="Arial" w:eastAsia="Arial" w:hAnsi="Arial" w:cs="Arial"/>
          <w:b/>
          <w:spacing w:val="-6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w w:val="99"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spacing w:val="-67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y</w:t>
      </w:r>
      <w:r>
        <w:rPr>
          <w:rFonts w:ascii="Arial" w:eastAsia="Arial" w:hAnsi="Arial" w:cs="Arial"/>
          <w:b/>
          <w:spacing w:val="-2"/>
          <w:sz w:val="24"/>
          <w:szCs w:val="24"/>
          <w:u w:val="thick" w:color="000000"/>
        </w:rPr>
        <w:t>’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gu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lin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iew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k:</w:t>
      </w:r>
    </w:p>
    <w:p w14:paraId="0A2EB828" w14:textId="77777777" w:rsidR="00965019" w:rsidRDefault="00965019">
      <w:pPr>
        <w:spacing w:before="1" w:line="140" w:lineRule="exact"/>
        <w:rPr>
          <w:sz w:val="15"/>
          <w:szCs w:val="15"/>
        </w:rPr>
      </w:pPr>
    </w:p>
    <w:p w14:paraId="3D5B9FBD" w14:textId="77777777" w:rsidR="00965019" w:rsidRDefault="00965019">
      <w:pPr>
        <w:spacing w:line="200" w:lineRule="exact"/>
      </w:pPr>
    </w:p>
    <w:p w14:paraId="7F0BDAE4" w14:textId="77777777" w:rsidR="00965019" w:rsidRDefault="00965019">
      <w:pPr>
        <w:spacing w:line="200" w:lineRule="exact"/>
      </w:pPr>
    </w:p>
    <w:p w14:paraId="04D956BE" w14:textId="77777777" w:rsidR="00965019" w:rsidRDefault="00000000">
      <w:pPr>
        <w:spacing w:line="220" w:lineRule="exact"/>
        <w:ind w:left="219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FF"/>
          <w:position w:val="-1"/>
          <w:u w:val="single" w:color="0000FF"/>
        </w:rPr>
        <w:t>http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s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://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r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1.</w:t>
      </w:r>
      <w:r>
        <w:rPr>
          <w:rFonts w:ascii="Arial" w:eastAsia="Arial" w:hAnsi="Arial" w:cs="Arial"/>
          <w:color w:val="0000FF"/>
          <w:spacing w:val="3"/>
          <w:position w:val="-1"/>
          <w:u w:val="single" w:color="0000FF"/>
        </w:rPr>
        <w:t>r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e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v</w:t>
      </w:r>
      <w:r>
        <w:rPr>
          <w:rFonts w:ascii="Arial" w:eastAsia="Arial" w:hAnsi="Arial" w:cs="Arial"/>
          <w:color w:val="0000FF"/>
          <w:spacing w:val="-1"/>
          <w:position w:val="-1"/>
          <w:u w:val="single" w:color="0000FF"/>
        </w:rPr>
        <w:t>i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e</w:t>
      </w:r>
      <w:r>
        <w:rPr>
          <w:rFonts w:ascii="Arial" w:eastAsia="Arial" w:hAnsi="Arial" w:cs="Arial"/>
          <w:color w:val="0000FF"/>
          <w:spacing w:val="3"/>
          <w:position w:val="-1"/>
          <w:u w:val="single" w:color="0000FF"/>
        </w:rPr>
        <w:t>w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e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r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hu</w:t>
      </w:r>
      <w:r>
        <w:rPr>
          <w:rFonts w:ascii="Arial" w:eastAsia="Arial" w:hAnsi="Arial" w:cs="Arial"/>
          <w:color w:val="0000FF"/>
          <w:spacing w:val="2"/>
          <w:position w:val="-1"/>
          <w:u w:val="single" w:color="0000FF"/>
        </w:rPr>
        <w:t>b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.o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r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g/</w:t>
      </w:r>
      <w:r>
        <w:rPr>
          <w:rFonts w:ascii="Arial" w:eastAsia="Arial" w:hAnsi="Arial" w:cs="Arial"/>
          <w:color w:val="0000FF"/>
          <w:spacing w:val="2"/>
          <w:position w:val="-1"/>
          <w:u w:val="single" w:color="0000FF"/>
        </w:rPr>
        <w:t>g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ene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r</w:t>
      </w:r>
      <w:r>
        <w:rPr>
          <w:rFonts w:ascii="Arial" w:eastAsia="Arial" w:hAnsi="Arial" w:cs="Arial"/>
          <w:color w:val="0000FF"/>
          <w:spacing w:val="2"/>
          <w:position w:val="-1"/>
          <w:u w:val="single" w:color="0000FF"/>
        </w:rPr>
        <w:t>a</w:t>
      </w:r>
      <w:r>
        <w:rPr>
          <w:rFonts w:ascii="Arial" w:eastAsia="Arial" w:hAnsi="Arial" w:cs="Arial"/>
          <w:color w:val="0000FF"/>
          <w:spacing w:val="-1"/>
          <w:position w:val="-1"/>
          <w:u w:val="single" w:color="0000FF"/>
        </w:rPr>
        <w:t>l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-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e</w:t>
      </w:r>
      <w:r>
        <w:rPr>
          <w:rFonts w:ascii="Arial" w:eastAsia="Arial" w:hAnsi="Arial" w:cs="Arial"/>
          <w:color w:val="0000FF"/>
          <w:spacing w:val="2"/>
          <w:position w:val="-1"/>
          <w:u w:val="single" w:color="0000FF"/>
        </w:rPr>
        <w:t>d</w:t>
      </w:r>
      <w:r>
        <w:rPr>
          <w:rFonts w:ascii="Arial" w:eastAsia="Arial" w:hAnsi="Arial" w:cs="Arial"/>
          <w:color w:val="0000FF"/>
          <w:spacing w:val="-1"/>
          <w:position w:val="-1"/>
          <w:u w:val="single" w:color="0000FF"/>
        </w:rPr>
        <w:t>i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to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ri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a</w:t>
      </w:r>
      <w:r>
        <w:rPr>
          <w:rFonts w:ascii="Arial" w:eastAsia="Arial" w:hAnsi="Arial" w:cs="Arial"/>
          <w:color w:val="0000FF"/>
          <w:spacing w:val="-1"/>
          <w:position w:val="-1"/>
          <w:u w:val="single" w:color="0000FF"/>
        </w:rPr>
        <w:t>l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-</w:t>
      </w:r>
      <w:r>
        <w:rPr>
          <w:rFonts w:ascii="Arial" w:eastAsia="Arial" w:hAnsi="Arial" w:cs="Arial"/>
          <w:color w:val="0000FF"/>
          <w:spacing w:val="2"/>
          <w:position w:val="-1"/>
          <w:u w:val="single" w:color="0000FF"/>
        </w:rPr>
        <w:t>p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o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l</w:t>
      </w:r>
      <w:r>
        <w:rPr>
          <w:rFonts w:ascii="Arial" w:eastAsia="Arial" w:hAnsi="Arial" w:cs="Arial"/>
          <w:color w:val="0000FF"/>
          <w:spacing w:val="-1"/>
          <w:position w:val="-1"/>
          <w:u w:val="single" w:color="0000FF"/>
        </w:rPr>
        <w:t>i</w:t>
      </w:r>
      <w:r>
        <w:rPr>
          <w:rFonts w:ascii="Arial" w:eastAsia="Arial" w:hAnsi="Arial" w:cs="Arial"/>
          <w:color w:val="0000FF"/>
          <w:spacing w:val="1"/>
          <w:position w:val="-1"/>
          <w:u w:val="single" w:color="0000FF"/>
        </w:rPr>
        <w:t>cy</w:t>
      </w:r>
      <w:r>
        <w:rPr>
          <w:rFonts w:ascii="Arial" w:eastAsia="Arial" w:hAnsi="Arial" w:cs="Arial"/>
          <w:color w:val="0000FF"/>
          <w:position w:val="-1"/>
          <w:u w:val="single" w:color="0000FF"/>
        </w:rPr>
        <w:t>/</w:t>
      </w:r>
    </w:p>
    <w:p w14:paraId="20E15885" w14:textId="77777777" w:rsidR="00965019" w:rsidRDefault="00965019">
      <w:pPr>
        <w:spacing w:line="200" w:lineRule="exact"/>
      </w:pPr>
    </w:p>
    <w:p w14:paraId="000DA137" w14:textId="77777777" w:rsidR="00965019" w:rsidRDefault="00965019">
      <w:pPr>
        <w:spacing w:before="13" w:line="220" w:lineRule="exact"/>
        <w:rPr>
          <w:sz w:val="22"/>
          <w:szCs w:val="22"/>
        </w:rPr>
      </w:pPr>
    </w:p>
    <w:p w14:paraId="25EE659E" w14:textId="77777777" w:rsidR="00965019" w:rsidRDefault="00000000">
      <w:pPr>
        <w:spacing w:before="33" w:line="220" w:lineRule="exact"/>
        <w:ind w:left="219"/>
      </w:pPr>
      <w:r>
        <w:pict w14:anchorId="1199FB55">
          <v:group id="_x0000_s2077" style="position:absolute;left:0;text-align:left;margin-left:71.45pt;margin-top:1.5pt;width:183.2pt;height:11.75pt;z-index:-251661824;mso-position-horizontal-relative:page" coordorigin="1429,30" coordsize="3664,235">
            <v:shape id="_x0000_s2079" style="position:absolute;left:1439;top:33;width:3643;height:230" coordorigin="1439,33" coordsize="3643,230" path="m1439,33r,230l5083,263r,-230l1439,33xe" fillcolor="yellow" stroked="f">
              <v:path arrowok="t"/>
            </v:shape>
            <v:shape id="_x0000_s2078" style="position:absolute;left:1439;top:251;width:3643;height:0" coordorigin="1439,251" coordsize="3643,0" path="m5083,251r-3644,e" filled="f" strokeweight="1.06pt">
              <v:path arrowok="t"/>
            </v:shape>
            <w10:wrap anchorx="page"/>
          </v:group>
        </w:pict>
      </w:r>
      <w:r>
        <w:rPr>
          <w:b/>
          <w:spacing w:val="-1"/>
          <w:position w:val="-1"/>
        </w:rPr>
        <w:t>I</w:t>
      </w:r>
      <w:r>
        <w:rPr>
          <w:b/>
          <w:spacing w:val="2"/>
          <w:position w:val="-1"/>
        </w:rPr>
        <w:t>m</w:t>
      </w:r>
      <w:r>
        <w:rPr>
          <w:b/>
          <w:position w:val="-1"/>
        </w:rPr>
        <w:t>p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r</w:t>
      </w:r>
      <w:r>
        <w:rPr>
          <w:b/>
          <w:spacing w:val="1"/>
          <w:position w:val="-1"/>
        </w:rPr>
        <w:t>ta</w:t>
      </w:r>
      <w:r>
        <w:rPr>
          <w:b/>
          <w:position w:val="-1"/>
        </w:rPr>
        <w:t>nt</w:t>
      </w:r>
      <w:r>
        <w:rPr>
          <w:b/>
          <w:spacing w:val="-8"/>
          <w:position w:val="-1"/>
        </w:rPr>
        <w:t xml:space="preserve"> </w:t>
      </w:r>
      <w:r>
        <w:rPr>
          <w:b/>
          <w:spacing w:val="1"/>
          <w:position w:val="-1"/>
        </w:rPr>
        <w:t>Po</w:t>
      </w:r>
      <w:r>
        <w:rPr>
          <w:b/>
          <w:position w:val="-1"/>
        </w:rPr>
        <w:t>licies</w:t>
      </w:r>
      <w:r>
        <w:rPr>
          <w:b/>
          <w:spacing w:val="-6"/>
          <w:position w:val="-1"/>
        </w:rPr>
        <w:t xml:space="preserve"> </w:t>
      </w:r>
      <w:r>
        <w:rPr>
          <w:b/>
          <w:position w:val="-1"/>
        </w:rPr>
        <w:t>Re</w:t>
      </w:r>
      <w:r>
        <w:rPr>
          <w:b/>
          <w:spacing w:val="1"/>
          <w:position w:val="-1"/>
        </w:rPr>
        <w:t>ga</w:t>
      </w:r>
      <w:r>
        <w:rPr>
          <w:b/>
          <w:position w:val="-1"/>
        </w:rPr>
        <w:t>rding</w:t>
      </w:r>
      <w:r>
        <w:rPr>
          <w:b/>
          <w:spacing w:val="-7"/>
          <w:position w:val="-1"/>
        </w:rPr>
        <w:t xml:space="preserve"> </w:t>
      </w:r>
      <w:r>
        <w:rPr>
          <w:b/>
          <w:spacing w:val="1"/>
          <w:position w:val="-1"/>
        </w:rPr>
        <w:t>P</w:t>
      </w:r>
      <w:r>
        <w:rPr>
          <w:b/>
          <w:position w:val="-1"/>
        </w:rPr>
        <w:t>eer</w:t>
      </w:r>
      <w:r>
        <w:rPr>
          <w:b/>
          <w:spacing w:val="-3"/>
          <w:position w:val="-1"/>
        </w:rPr>
        <w:t xml:space="preserve"> </w:t>
      </w:r>
      <w:r>
        <w:rPr>
          <w:b/>
          <w:position w:val="-1"/>
        </w:rPr>
        <w:t>Re</w:t>
      </w:r>
      <w:r>
        <w:rPr>
          <w:b/>
          <w:spacing w:val="1"/>
          <w:position w:val="-1"/>
        </w:rPr>
        <w:t>v</w:t>
      </w:r>
      <w:r>
        <w:rPr>
          <w:b/>
          <w:position w:val="-1"/>
        </w:rPr>
        <w:t>iew</w:t>
      </w:r>
    </w:p>
    <w:p w14:paraId="45BD1F70" w14:textId="77777777" w:rsidR="00965019" w:rsidRDefault="00965019">
      <w:pPr>
        <w:spacing w:before="9" w:line="180" w:lineRule="exact"/>
        <w:rPr>
          <w:sz w:val="19"/>
          <w:szCs w:val="19"/>
        </w:rPr>
      </w:pPr>
    </w:p>
    <w:p w14:paraId="036BE648" w14:textId="77777777" w:rsidR="00965019" w:rsidRDefault="00000000">
      <w:pPr>
        <w:spacing w:before="7" w:line="260" w:lineRule="exact"/>
        <w:ind w:left="219" w:right="12402"/>
        <w:rPr>
          <w:sz w:val="24"/>
          <w:szCs w:val="24"/>
        </w:rPr>
      </w:pPr>
      <w:r>
        <w:t>Peer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v</w:t>
      </w:r>
      <w:r>
        <w:t>iew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omm</w:t>
      </w:r>
      <w:r>
        <w:t>e</w:t>
      </w:r>
      <w:r>
        <w:rPr>
          <w:spacing w:val="1"/>
        </w:rPr>
        <w:t>n</w:t>
      </w:r>
      <w:r>
        <w:t>ts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pp</w:t>
      </w:r>
      <w:r>
        <w:rPr>
          <w:spacing w:val="-2"/>
        </w:rPr>
        <w:t>r</w:t>
      </w:r>
      <w:r>
        <w:rPr>
          <w:spacing w:val="-1"/>
        </w:rPr>
        <w:t>o</w:t>
      </w:r>
      <w:r>
        <w:rPr>
          <w:spacing w:val="1"/>
        </w:rPr>
        <w:t>v</w:t>
      </w:r>
      <w:r>
        <w:t>al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o</w:t>
      </w:r>
      <w:r>
        <w:t>lic</w:t>
      </w:r>
      <w:r>
        <w:rPr>
          <w:spacing w:val="1"/>
        </w:rPr>
        <w:t>y</w:t>
      </w:r>
      <w:r>
        <w:t>:</w:t>
      </w:r>
      <w:r>
        <w:rPr>
          <w:spacing w:val="-6"/>
        </w:rPr>
        <w:t xml:space="preserve"> </w:t>
      </w:r>
      <w:r>
        <w:rPr>
          <w:color w:val="0000FF"/>
          <w:spacing w:val="1"/>
          <w:u w:val="single" w:color="0000FF"/>
        </w:rPr>
        <w:t>h</w:t>
      </w:r>
      <w:r>
        <w:rPr>
          <w:color w:val="0000FF"/>
          <w:u w:val="single" w:color="0000FF"/>
        </w:rPr>
        <w:t>tt</w:t>
      </w:r>
      <w:r>
        <w:rPr>
          <w:color w:val="0000FF"/>
          <w:spacing w:val="1"/>
          <w:u w:val="single" w:color="0000FF"/>
        </w:rPr>
        <w:t>p</w:t>
      </w:r>
      <w:r>
        <w:rPr>
          <w:color w:val="0000FF"/>
          <w:spacing w:val="-1"/>
          <w:u w:val="single" w:color="0000FF"/>
        </w:rPr>
        <w:t>s</w:t>
      </w:r>
      <w:r>
        <w:rPr>
          <w:color w:val="0000FF"/>
          <w:u w:val="single" w:color="0000FF"/>
        </w:rPr>
        <w:t>://</w:t>
      </w:r>
      <w:r>
        <w:rPr>
          <w:color w:val="0000FF"/>
          <w:spacing w:val="1"/>
          <w:u w:val="single" w:color="0000FF"/>
        </w:rPr>
        <w:t>r1.r</w:t>
      </w:r>
      <w:r>
        <w:rPr>
          <w:color w:val="0000FF"/>
          <w:u w:val="single" w:color="0000FF"/>
        </w:rPr>
        <w:t>e</w:t>
      </w:r>
      <w:r>
        <w:rPr>
          <w:color w:val="0000FF"/>
          <w:spacing w:val="1"/>
          <w:u w:val="single" w:color="0000FF"/>
        </w:rPr>
        <w:t>v</w:t>
      </w:r>
      <w:r>
        <w:rPr>
          <w:color w:val="0000FF"/>
          <w:u w:val="single" w:color="0000FF"/>
        </w:rPr>
        <w:t>iewe</w:t>
      </w:r>
      <w:r>
        <w:rPr>
          <w:color w:val="0000FF"/>
          <w:spacing w:val="-2"/>
          <w:u w:val="single" w:color="0000FF"/>
        </w:rPr>
        <w:t>r</w:t>
      </w:r>
      <w:r>
        <w:rPr>
          <w:color w:val="0000FF"/>
          <w:spacing w:val="1"/>
          <w:u w:val="single" w:color="0000FF"/>
        </w:rPr>
        <w:t>hub.</w:t>
      </w:r>
      <w:r>
        <w:rPr>
          <w:color w:val="0000FF"/>
          <w:spacing w:val="-1"/>
          <w:u w:val="single" w:color="0000FF"/>
        </w:rPr>
        <w:t>o</w:t>
      </w:r>
      <w:r>
        <w:rPr>
          <w:color w:val="0000FF"/>
          <w:spacing w:val="1"/>
          <w:u w:val="single" w:color="0000FF"/>
        </w:rPr>
        <w:t>rg</w:t>
      </w:r>
      <w:r>
        <w:rPr>
          <w:color w:val="0000FF"/>
          <w:u w:val="single" w:color="0000FF"/>
        </w:rPr>
        <w:t>/</w:t>
      </w:r>
      <w:r>
        <w:rPr>
          <w:color w:val="0000FF"/>
          <w:spacing w:val="1"/>
          <w:u w:val="single" w:color="0000FF"/>
        </w:rPr>
        <w:t>p</w:t>
      </w:r>
      <w:r>
        <w:rPr>
          <w:color w:val="0000FF"/>
          <w:u w:val="single" w:color="0000FF"/>
        </w:rPr>
        <w:t>e</w:t>
      </w:r>
      <w:r>
        <w:rPr>
          <w:color w:val="0000FF"/>
          <w:spacing w:val="-2"/>
          <w:u w:val="single" w:color="0000FF"/>
        </w:rPr>
        <w:t>e</w:t>
      </w:r>
      <w:r>
        <w:rPr>
          <w:color w:val="0000FF"/>
          <w:spacing w:val="1"/>
          <w:u w:val="single" w:color="0000FF"/>
        </w:rPr>
        <w:t>r-r</w:t>
      </w:r>
      <w:r>
        <w:rPr>
          <w:color w:val="0000FF"/>
          <w:u w:val="single" w:color="0000FF"/>
        </w:rPr>
        <w:t>e</w:t>
      </w:r>
      <w:r>
        <w:rPr>
          <w:color w:val="0000FF"/>
          <w:spacing w:val="1"/>
          <w:u w:val="single" w:color="0000FF"/>
        </w:rPr>
        <w:t>v</w:t>
      </w:r>
      <w:r>
        <w:rPr>
          <w:color w:val="0000FF"/>
          <w:u w:val="single" w:color="0000FF"/>
        </w:rPr>
        <w:t>iew</w:t>
      </w:r>
      <w:r>
        <w:rPr>
          <w:color w:val="0000FF"/>
          <w:spacing w:val="1"/>
          <w:u w:val="single" w:color="0000FF"/>
        </w:rPr>
        <w:t>-</w:t>
      </w:r>
      <w:r>
        <w:rPr>
          <w:color w:val="0000FF"/>
          <w:spacing w:val="-2"/>
          <w:u w:val="single" w:color="0000FF"/>
        </w:rPr>
        <w:t>c</w:t>
      </w:r>
      <w:r>
        <w:rPr>
          <w:color w:val="0000FF"/>
          <w:spacing w:val="1"/>
          <w:u w:val="single" w:color="0000FF"/>
        </w:rPr>
        <w:t>omm</w:t>
      </w:r>
      <w:r>
        <w:rPr>
          <w:color w:val="0000FF"/>
          <w:u w:val="single" w:color="0000FF"/>
        </w:rPr>
        <w:t>e</w:t>
      </w:r>
      <w:r>
        <w:rPr>
          <w:color w:val="0000FF"/>
          <w:spacing w:val="1"/>
          <w:u w:val="single" w:color="0000FF"/>
        </w:rPr>
        <w:t>n</w:t>
      </w:r>
      <w:r>
        <w:rPr>
          <w:color w:val="0000FF"/>
          <w:spacing w:val="-3"/>
          <w:u w:val="single" w:color="0000FF"/>
        </w:rPr>
        <w:t>t</w:t>
      </w:r>
      <w:r>
        <w:rPr>
          <w:color w:val="0000FF"/>
          <w:spacing w:val="-1"/>
          <w:u w:val="single" w:color="0000FF"/>
        </w:rPr>
        <w:t>s</w:t>
      </w:r>
      <w:r>
        <w:rPr>
          <w:color w:val="0000FF"/>
          <w:spacing w:val="1"/>
          <w:u w:val="single" w:color="0000FF"/>
        </w:rPr>
        <w:t>-</w:t>
      </w:r>
      <w:r>
        <w:rPr>
          <w:color w:val="0000FF"/>
          <w:u w:val="single" w:color="0000FF"/>
        </w:rPr>
        <w:t>a</w:t>
      </w:r>
      <w:r>
        <w:rPr>
          <w:color w:val="0000FF"/>
          <w:spacing w:val="1"/>
          <w:u w:val="single" w:color="0000FF"/>
        </w:rPr>
        <w:t>pprov</w:t>
      </w:r>
      <w:r>
        <w:rPr>
          <w:color w:val="0000FF"/>
          <w:u w:val="single" w:color="0000FF"/>
        </w:rPr>
        <w:t>al</w:t>
      </w:r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1"/>
          <w:u w:val="single" w:color="0000FF"/>
        </w:rPr>
        <w:t>po</w:t>
      </w:r>
      <w:r>
        <w:rPr>
          <w:color w:val="0000FF"/>
          <w:u w:val="single" w:color="0000FF"/>
        </w:rPr>
        <w:t>lic</w:t>
      </w:r>
      <w:r>
        <w:rPr>
          <w:color w:val="0000FF"/>
          <w:spacing w:val="1"/>
          <w:u w:val="single" w:color="0000FF"/>
        </w:rPr>
        <w:t>y</w:t>
      </w:r>
      <w:r>
        <w:rPr>
          <w:color w:val="0000FF"/>
          <w:u w:val="single" w:color="0000FF"/>
        </w:rPr>
        <w:t>/</w:t>
      </w:r>
      <w:r>
        <w:rPr>
          <w:color w:val="0000FF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e</w:t>
      </w:r>
      <w:r>
        <w:rPr>
          <w:color w:val="000000"/>
          <w:spacing w:val="1"/>
        </w:rPr>
        <w:t>n</w:t>
      </w:r>
      <w:r>
        <w:rPr>
          <w:color w:val="000000"/>
        </w:rPr>
        <w:t>e</w:t>
      </w:r>
      <w:r>
        <w:rPr>
          <w:color w:val="000000"/>
          <w:spacing w:val="1"/>
        </w:rPr>
        <w:t>f</w:t>
      </w:r>
      <w:r>
        <w:rPr>
          <w:color w:val="000000"/>
        </w:rPr>
        <w:t>its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fo</w:t>
      </w:r>
      <w:r>
        <w:rPr>
          <w:color w:val="000000"/>
        </w:rPr>
        <w:t>r</w:t>
      </w:r>
      <w:r>
        <w:rPr>
          <w:color w:val="000000"/>
          <w:spacing w:val="-1"/>
        </w:rPr>
        <w:t xml:space="preserve"> R</w:t>
      </w:r>
      <w:r>
        <w:rPr>
          <w:color w:val="000000"/>
        </w:rPr>
        <w:t>e</w:t>
      </w:r>
      <w:r>
        <w:rPr>
          <w:color w:val="000000"/>
          <w:spacing w:val="1"/>
        </w:rPr>
        <w:t>v</w:t>
      </w:r>
      <w:r>
        <w:rPr>
          <w:color w:val="000000"/>
        </w:rPr>
        <w:t>iewe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s</w:t>
      </w:r>
      <w:r>
        <w:rPr>
          <w:color w:val="000000"/>
        </w:rPr>
        <w:t>:</w:t>
      </w:r>
      <w:r>
        <w:rPr>
          <w:color w:val="000000"/>
          <w:spacing w:val="-9"/>
        </w:rPr>
        <w:t xml:space="preserve"> </w:t>
      </w:r>
      <w:r>
        <w:rPr>
          <w:color w:val="0000FF"/>
          <w:sz w:val="24"/>
          <w:szCs w:val="24"/>
          <w:u w:val="single" w:color="0000FF"/>
        </w:rPr>
        <w:t>h</w:t>
      </w:r>
      <w:r>
        <w:rPr>
          <w:color w:val="0000FF"/>
          <w:spacing w:val="1"/>
          <w:sz w:val="24"/>
          <w:szCs w:val="24"/>
          <w:u w:val="single" w:color="0000FF"/>
        </w:rPr>
        <w:t>t</w:t>
      </w:r>
      <w:r>
        <w:rPr>
          <w:color w:val="0000FF"/>
          <w:sz w:val="24"/>
          <w:szCs w:val="24"/>
          <w:u w:val="single" w:color="0000FF"/>
        </w:rPr>
        <w:t>tps</w:t>
      </w:r>
      <w:r>
        <w:rPr>
          <w:color w:val="0000FF"/>
          <w:spacing w:val="1"/>
          <w:sz w:val="24"/>
          <w:szCs w:val="24"/>
          <w:u w:val="single" w:color="0000FF"/>
        </w:rPr>
        <w:t>://</w:t>
      </w:r>
      <w:r>
        <w:rPr>
          <w:color w:val="0000FF"/>
          <w:spacing w:val="-1"/>
          <w:sz w:val="24"/>
          <w:szCs w:val="24"/>
          <w:u w:val="single" w:color="0000FF"/>
        </w:rPr>
        <w:t>r</w:t>
      </w:r>
      <w:r>
        <w:rPr>
          <w:color w:val="0000FF"/>
          <w:sz w:val="24"/>
          <w:szCs w:val="24"/>
          <w:u w:val="single" w:color="0000FF"/>
        </w:rPr>
        <w:t>1.</w:t>
      </w:r>
      <w:r>
        <w:rPr>
          <w:color w:val="0000FF"/>
          <w:spacing w:val="-1"/>
          <w:sz w:val="24"/>
          <w:szCs w:val="24"/>
          <w:u w:val="single" w:color="0000FF"/>
        </w:rPr>
        <w:t>re</w:t>
      </w:r>
      <w:r>
        <w:rPr>
          <w:color w:val="0000FF"/>
          <w:sz w:val="24"/>
          <w:szCs w:val="24"/>
          <w:u w:val="single" w:color="0000FF"/>
        </w:rPr>
        <w:t>v</w:t>
      </w:r>
      <w:r>
        <w:rPr>
          <w:color w:val="0000FF"/>
          <w:spacing w:val="1"/>
          <w:sz w:val="24"/>
          <w:szCs w:val="24"/>
          <w:u w:val="single" w:color="0000FF"/>
        </w:rPr>
        <w:t>i</w:t>
      </w:r>
      <w:r>
        <w:rPr>
          <w:color w:val="0000FF"/>
          <w:spacing w:val="-1"/>
          <w:sz w:val="24"/>
          <w:szCs w:val="24"/>
          <w:u w:val="single" w:color="0000FF"/>
        </w:rPr>
        <w:t>ewer</w:t>
      </w:r>
      <w:r>
        <w:rPr>
          <w:color w:val="0000FF"/>
          <w:sz w:val="24"/>
          <w:szCs w:val="24"/>
          <w:u w:val="single" w:color="0000FF"/>
        </w:rPr>
        <w:t>hub.</w:t>
      </w:r>
      <w:r>
        <w:rPr>
          <w:color w:val="0000FF"/>
          <w:spacing w:val="2"/>
          <w:sz w:val="24"/>
          <w:szCs w:val="24"/>
          <w:u w:val="single" w:color="0000FF"/>
        </w:rPr>
        <w:t>o</w:t>
      </w:r>
      <w:r>
        <w:rPr>
          <w:color w:val="0000FF"/>
          <w:spacing w:val="-1"/>
          <w:sz w:val="24"/>
          <w:szCs w:val="24"/>
          <w:u w:val="single" w:color="0000FF"/>
        </w:rPr>
        <w:t>r</w:t>
      </w:r>
      <w:r>
        <w:rPr>
          <w:color w:val="0000FF"/>
          <w:sz w:val="24"/>
          <w:szCs w:val="24"/>
          <w:u w:val="single" w:color="0000FF"/>
        </w:rPr>
        <w:t>g/b</w:t>
      </w:r>
      <w:r>
        <w:rPr>
          <w:color w:val="0000FF"/>
          <w:spacing w:val="2"/>
          <w:sz w:val="24"/>
          <w:szCs w:val="24"/>
          <w:u w:val="single" w:color="0000FF"/>
        </w:rPr>
        <w:t>o</w:t>
      </w:r>
      <w:r>
        <w:rPr>
          <w:color w:val="0000FF"/>
          <w:sz w:val="24"/>
          <w:szCs w:val="24"/>
          <w:u w:val="single" w:color="0000FF"/>
        </w:rPr>
        <w:t>ok</w:t>
      </w:r>
      <w:r>
        <w:rPr>
          <w:color w:val="0000FF"/>
          <w:spacing w:val="-1"/>
          <w:sz w:val="24"/>
          <w:szCs w:val="24"/>
          <w:u w:val="single" w:color="0000FF"/>
        </w:rPr>
        <w:t>-</w:t>
      </w:r>
      <w:r>
        <w:rPr>
          <w:color w:val="0000FF"/>
          <w:sz w:val="24"/>
          <w:szCs w:val="24"/>
          <w:u w:val="single" w:color="0000FF"/>
        </w:rPr>
        <w:t>b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z w:val="24"/>
          <w:szCs w:val="24"/>
          <w:u w:val="single" w:color="0000FF"/>
        </w:rPr>
        <w:t>n</w:t>
      </w:r>
      <w:r>
        <w:rPr>
          <w:color w:val="0000FF"/>
          <w:spacing w:val="-1"/>
          <w:sz w:val="24"/>
          <w:szCs w:val="24"/>
          <w:u w:val="single" w:color="0000FF"/>
        </w:rPr>
        <w:t>ef</w:t>
      </w:r>
      <w:r>
        <w:rPr>
          <w:color w:val="0000FF"/>
          <w:spacing w:val="1"/>
          <w:sz w:val="24"/>
          <w:szCs w:val="24"/>
          <w:u w:val="single" w:color="0000FF"/>
        </w:rPr>
        <w:t>it</w:t>
      </w:r>
      <w:r>
        <w:rPr>
          <w:color w:val="0000FF"/>
          <w:sz w:val="24"/>
          <w:szCs w:val="24"/>
          <w:u w:val="single" w:color="0000FF"/>
        </w:rPr>
        <w:t>s</w:t>
      </w:r>
      <w:r>
        <w:rPr>
          <w:color w:val="0000FF"/>
          <w:spacing w:val="-1"/>
          <w:sz w:val="24"/>
          <w:szCs w:val="24"/>
          <w:u w:val="single" w:color="0000FF"/>
        </w:rPr>
        <w:t>-f</w:t>
      </w:r>
      <w:r>
        <w:rPr>
          <w:color w:val="0000FF"/>
          <w:spacing w:val="2"/>
          <w:sz w:val="24"/>
          <w:szCs w:val="24"/>
          <w:u w:val="single" w:color="0000FF"/>
        </w:rPr>
        <w:t>o</w:t>
      </w:r>
      <w:r>
        <w:rPr>
          <w:color w:val="0000FF"/>
          <w:spacing w:val="-1"/>
          <w:sz w:val="24"/>
          <w:szCs w:val="24"/>
          <w:u w:val="single" w:color="0000FF"/>
        </w:rPr>
        <w:t>r-</w:t>
      </w:r>
      <w:r>
        <w:rPr>
          <w:color w:val="0000FF"/>
          <w:spacing w:val="2"/>
          <w:sz w:val="24"/>
          <w:szCs w:val="24"/>
          <w:u w:val="single" w:color="0000FF"/>
        </w:rPr>
        <w:t>r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z w:val="24"/>
          <w:szCs w:val="24"/>
          <w:u w:val="single" w:color="0000FF"/>
        </w:rPr>
        <w:t>v</w:t>
      </w:r>
      <w:r>
        <w:rPr>
          <w:color w:val="0000FF"/>
          <w:spacing w:val="1"/>
          <w:sz w:val="24"/>
          <w:szCs w:val="24"/>
          <w:u w:val="single" w:color="0000FF"/>
        </w:rPr>
        <w:t>i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pacing w:val="2"/>
          <w:sz w:val="24"/>
          <w:szCs w:val="24"/>
          <w:u w:val="single" w:color="0000FF"/>
        </w:rPr>
        <w:t>w</w:t>
      </w:r>
      <w:r>
        <w:rPr>
          <w:color w:val="0000FF"/>
          <w:spacing w:val="-1"/>
          <w:sz w:val="24"/>
          <w:szCs w:val="24"/>
          <w:u w:val="single" w:color="0000FF"/>
        </w:rPr>
        <w:t>er</w:t>
      </w:r>
      <w:r>
        <w:rPr>
          <w:color w:val="0000FF"/>
          <w:sz w:val="24"/>
          <w:szCs w:val="24"/>
          <w:u w:val="single" w:color="0000FF"/>
        </w:rPr>
        <w:t>s</w:t>
      </w:r>
    </w:p>
    <w:p w14:paraId="5D6DFC6C" w14:textId="77777777" w:rsidR="00965019" w:rsidRDefault="00965019">
      <w:pPr>
        <w:spacing w:line="200" w:lineRule="exact"/>
      </w:pPr>
    </w:p>
    <w:p w14:paraId="5F7991C6" w14:textId="77777777" w:rsidR="00965019" w:rsidRDefault="00965019">
      <w:pPr>
        <w:spacing w:before="7" w:line="220" w:lineRule="exact"/>
        <w:rPr>
          <w:sz w:val="22"/>
          <w:szCs w:val="22"/>
        </w:rPr>
      </w:pPr>
    </w:p>
    <w:p w14:paraId="55DA5143" w14:textId="77777777" w:rsidR="00965019" w:rsidRDefault="00000000">
      <w:pPr>
        <w:spacing w:before="33"/>
        <w:ind w:left="219"/>
      </w:pPr>
      <w:r>
        <w:rPr>
          <w:b/>
          <w:spacing w:val="1"/>
          <w:highlight w:val="yellow"/>
        </w:rPr>
        <w:t>P</w:t>
      </w:r>
      <w:r>
        <w:rPr>
          <w:b/>
          <w:highlight w:val="yellow"/>
        </w:rPr>
        <w:t>ART</w:t>
      </w:r>
      <w:r>
        <w:rPr>
          <w:b/>
          <w:spacing w:val="-4"/>
          <w:highlight w:val="yellow"/>
        </w:rPr>
        <w:t xml:space="preserve"> </w:t>
      </w:r>
      <w:r>
        <w:rPr>
          <w:b/>
          <w:spacing w:val="-18"/>
          <w:highlight w:val="yellow"/>
        </w:rPr>
        <w:t xml:space="preserve"> </w:t>
      </w:r>
      <w:r>
        <w:rPr>
          <w:b/>
          <w:spacing w:val="1"/>
          <w:highlight w:val="yellow"/>
        </w:rPr>
        <w:t>1</w:t>
      </w:r>
      <w:r>
        <w:rPr>
          <w:b/>
          <w:highlight w:val="yellow"/>
        </w:rPr>
        <w:t>:</w:t>
      </w:r>
      <w:r>
        <w:rPr>
          <w:b/>
          <w:spacing w:val="-1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o</w:t>
      </w:r>
      <w:r>
        <w:rPr>
          <w:b/>
        </w:rPr>
        <w:t>m</w:t>
      </w:r>
      <w:r>
        <w:rPr>
          <w:b/>
          <w:spacing w:val="2"/>
        </w:rPr>
        <w:t>m</w:t>
      </w:r>
      <w:r>
        <w:rPr>
          <w:b/>
        </w:rPr>
        <w:t>en</w:t>
      </w:r>
      <w:r>
        <w:rPr>
          <w:b/>
          <w:spacing w:val="1"/>
        </w:rPr>
        <w:t>t</w:t>
      </w:r>
      <w:r>
        <w:rPr>
          <w:b/>
        </w:rPr>
        <w:t>s</w:t>
      </w:r>
    </w:p>
    <w:p w14:paraId="336C6C9B" w14:textId="77777777" w:rsidR="00965019" w:rsidRDefault="00965019">
      <w:pPr>
        <w:spacing w:before="5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965019" w14:paraId="61B88C59" w14:textId="77777777">
        <w:trPr>
          <w:trHeight w:hRule="exact" w:val="698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F340C" w14:textId="77777777" w:rsidR="00965019" w:rsidRDefault="00965019"/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CA3F9" w14:textId="77777777" w:rsidR="00965019" w:rsidRDefault="00000000">
            <w:pPr>
              <w:spacing w:line="220" w:lineRule="exact"/>
              <w:ind w:left="102"/>
            </w:pP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iewer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ent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B6BB6" w14:textId="77777777" w:rsidR="00965019" w:rsidRDefault="00000000">
            <w:pPr>
              <w:spacing w:line="220" w:lineRule="exact"/>
              <w:ind w:left="102"/>
            </w:pPr>
            <w:r>
              <w:rPr>
                <w:b/>
              </w:rPr>
              <w:t>Au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eedb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spacing w:val="1"/>
              </w:rPr>
              <w:t>(P</w:t>
            </w:r>
            <w:r>
              <w:rPr>
                <w:i/>
              </w:rPr>
              <w:t>le</w:t>
            </w:r>
            <w:r>
              <w:rPr>
                <w:i/>
                <w:spacing w:val="1"/>
              </w:rPr>
              <w:t>a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c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-1"/>
              </w:rPr>
              <w:t>rr</w:t>
            </w:r>
            <w:r>
              <w:rPr>
                <w:i/>
              </w:rPr>
              <w:t>ect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1"/>
              </w:rPr>
              <w:t>anu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c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1"/>
              </w:rPr>
              <w:t>an</w:t>
            </w:r>
            <w:r>
              <w:rPr>
                <w:i/>
              </w:rPr>
              <w:t>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1"/>
              </w:rPr>
              <w:t>h</w:t>
            </w:r>
            <w:r>
              <w:rPr>
                <w:i/>
                <w:spacing w:val="-3"/>
              </w:rPr>
              <w:t>i</w:t>
            </w:r>
            <w:r>
              <w:rPr>
                <w:i/>
                <w:spacing w:val="-1"/>
              </w:rPr>
              <w:t>g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li</w:t>
            </w:r>
            <w:r>
              <w:rPr>
                <w:i/>
                <w:spacing w:val="1"/>
              </w:rPr>
              <w:t>gh</w:t>
            </w:r>
            <w:r>
              <w:rPr>
                <w:i/>
              </w:rPr>
              <w:t>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ha</w:t>
            </w:r>
            <w:r>
              <w:rPr>
                <w:i/>
              </w:rPr>
              <w:t>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1"/>
              </w:rPr>
              <w:t>pa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t</w:t>
            </w:r>
          </w:p>
          <w:p w14:paraId="3720004E" w14:textId="77777777" w:rsidR="00965019" w:rsidRDefault="00000000">
            <w:pPr>
              <w:spacing w:line="220" w:lineRule="exact"/>
              <w:ind w:left="102" w:right="140"/>
            </w:pPr>
            <w:r>
              <w:rPr>
                <w:i/>
              </w:rPr>
              <w:t>in t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1"/>
              </w:rPr>
              <w:t>anu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c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1"/>
              </w:rPr>
              <w:t>a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da</w:t>
            </w:r>
            <w:r>
              <w:rPr>
                <w:i/>
                <w:spacing w:val="-3"/>
              </w:rPr>
              <w:t>t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ha</w:t>
            </w:r>
            <w:r>
              <w:rPr>
                <w:i/>
              </w:rPr>
              <w:t>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</w:rPr>
              <w:t>au</w:t>
            </w:r>
            <w:r>
              <w:rPr>
                <w:i/>
              </w:rPr>
              <w:t>t</w:t>
            </w:r>
            <w:r>
              <w:rPr>
                <w:i/>
                <w:spacing w:val="-1"/>
              </w:rPr>
              <w:t>h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"/>
              </w:rPr>
              <w:t>s</w:t>
            </w:r>
            <w:r>
              <w:rPr>
                <w:i/>
                <w:spacing w:val="1"/>
              </w:rPr>
              <w:t>hou</w:t>
            </w:r>
            <w:r>
              <w:rPr>
                <w:i/>
              </w:rPr>
              <w:t>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"/>
              </w:rPr>
              <w:t>wr</w:t>
            </w:r>
            <w:r>
              <w:rPr>
                <w:i/>
              </w:rPr>
              <w:t>ite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/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fee</w:t>
            </w:r>
            <w:r>
              <w:rPr>
                <w:i/>
                <w:spacing w:val="1"/>
              </w:rPr>
              <w:t>dba</w:t>
            </w:r>
            <w:r>
              <w:rPr>
                <w:i/>
              </w:rPr>
              <w:t xml:space="preserve">ck 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e)</w:t>
            </w:r>
          </w:p>
        </w:tc>
      </w:tr>
      <w:tr w:rsidR="00965019" w14:paraId="426554BC" w14:textId="77777777">
        <w:trPr>
          <w:trHeight w:hRule="exact" w:val="1459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D0E44" w14:textId="77777777" w:rsidR="00965019" w:rsidRDefault="00000000">
            <w:pPr>
              <w:spacing w:before="2" w:line="220" w:lineRule="exact"/>
              <w:ind w:left="462" w:right="227"/>
            </w:pPr>
            <w:r>
              <w:rPr>
                <w:b/>
                <w:spacing w:val="1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f</w:t>
            </w:r>
            <w:r>
              <w:rPr>
                <w:b/>
              </w:rPr>
              <w:t>ew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ences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rding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 xml:space="preserve">nce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cript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m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uni</w:t>
            </w:r>
            <w:r>
              <w:rPr>
                <w:b/>
                <w:spacing w:val="1"/>
              </w:rPr>
              <w:t>ty</w:t>
            </w:r>
            <w:r>
              <w:rPr>
                <w:b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A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ini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3</w:t>
            </w:r>
            <w:r>
              <w:rPr>
                <w:b/>
                <w:spacing w:val="-2"/>
              </w:rPr>
              <w:t>-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ences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required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his 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4209" w14:textId="77777777" w:rsidR="00965019" w:rsidRDefault="00000000">
            <w:pPr>
              <w:spacing w:line="200" w:lineRule="exact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eco</w:t>
            </w:r>
            <w:r>
              <w:rPr>
                <w:spacing w:val="1"/>
                <w:sz w:val="18"/>
                <w:szCs w:val="18"/>
              </w:rPr>
              <w:t>no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ic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 r</w:t>
            </w:r>
            <w:r>
              <w:rPr>
                <w:spacing w:val="-1"/>
                <w:sz w:val="18"/>
                <w:szCs w:val="18"/>
              </w:rPr>
              <w:t>ece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t 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r 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qu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ov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rf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-2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ic 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n</w:t>
            </w:r>
          </w:p>
          <w:p w14:paraId="49772C82" w14:textId="77777777" w:rsidR="00965019" w:rsidRDefault="00000000">
            <w:pPr>
              <w:spacing w:before="2"/>
              <w:ind w:left="102" w:right="1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D)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is 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eve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op</w:t>
            </w:r>
            <w:r>
              <w:rPr>
                <w:spacing w:val="-1"/>
                <w:sz w:val="18"/>
                <w:szCs w:val="18"/>
              </w:rPr>
              <w:t>me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t,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3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ac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ife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ty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t,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to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f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s.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Alt</w:t>
            </w: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B</w:t>
            </w:r>
            <w:r>
              <w:rPr>
                <w:spacing w:val="-2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D is a ris</w:t>
            </w:r>
            <w:r>
              <w:rPr>
                <w:spacing w:val="1"/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t,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 s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h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acce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is </w:t>
            </w:r>
            <w:r>
              <w:rPr>
                <w:spacing w:val="-3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il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fi</w:t>
            </w:r>
            <w:r>
              <w:rPr>
                <w:spacing w:val="-2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l t</w:t>
            </w: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is </w:t>
            </w:r>
            <w:r>
              <w:rPr>
                <w:spacing w:val="1"/>
                <w:sz w:val="18"/>
                <w:szCs w:val="18"/>
              </w:rPr>
              <w:t>kno</w:t>
            </w:r>
            <w:r>
              <w:rPr>
                <w:sz w:val="18"/>
                <w:szCs w:val="18"/>
              </w:rPr>
              <w:t>wl</w:t>
            </w:r>
            <w:r>
              <w:rPr>
                <w:spacing w:val="-3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dg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,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a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ho</w:t>
            </w:r>
            <w:r>
              <w:rPr>
                <w:sz w:val="18"/>
                <w:szCs w:val="18"/>
              </w:rPr>
              <w:t>rs</w:t>
            </w:r>
            <w:r>
              <w:rPr>
                <w:spacing w:val="-3"/>
                <w:sz w:val="18"/>
                <w:szCs w:val="18"/>
              </w:rPr>
              <w:t xml:space="preserve"> 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ir t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m r</w:t>
            </w:r>
            <w:r>
              <w:rPr>
                <w:spacing w:val="-1"/>
                <w:sz w:val="18"/>
                <w:szCs w:val="18"/>
              </w:rPr>
              <w:t>ece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tly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conce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k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wn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il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3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y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am</w:t>
            </w:r>
            <w:r>
              <w:rPr>
                <w:sz w:val="18"/>
                <w:szCs w:val="18"/>
              </w:rPr>
              <w:t xml:space="preserve">ic </w:t>
            </w:r>
            <w:r>
              <w:rPr>
                <w:spacing w:val="1"/>
                <w:sz w:val="18"/>
                <w:szCs w:val="18"/>
              </w:rPr>
              <w:t>Sy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1"/>
                <w:sz w:val="18"/>
                <w:szCs w:val="18"/>
              </w:rPr>
              <w:t>em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x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 D</w:t>
            </w:r>
            <w:r>
              <w:rPr>
                <w:spacing w:val="-1"/>
                <w:sz w:val="18"/>
                <w:szCs w:val="18"/>
              </w:rPr>
              <w:t>oma</w:t>
            </w:r>
            <w:r>
              <w:rPr>
                <w:sz w:val="18"/>
                <w:szCs w:val="18"/>
              </w:rPr>
              <w:t>in (RED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ET).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mp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eme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f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B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ED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ET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em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str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 xml:space="preserve"> i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 xml:space="preserve">is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r.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st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y f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ite</w:t>
            </w:r>
            <w:r>
              <w:rPr>
                <w:spacing w:val="-1"/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eme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ts</w:t>
            </w:r>
            <w:r>
              <w:rPr>
                <w:spacing w:val="-1"/>
                <w:sz w:val="18"/>
                <w:szCs w:val="18"/>
              </w:rPr>
              <w:t xml:space="preserve"> 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s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is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ic l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g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is </w:t>
            </w:r>
            <w:r>
              <w:rPr>
                <w:spacing w:val="-1"/>
                <w:sz w:val="18"/>
                <w:szCs w:val="18"/>
              </w:rPr>
              <w:t>ap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li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d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e </w:t>
            </w:r>
            <w:r>
              <w:rPr>
                <w:spacing w:val="1"/>
                <w:sz w:val="18"/>
                <w:szCs w:val="18"/>
              </w:rPr>
              <w:t>do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p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ti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g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ma</w:t>
            </w:r>
            <w:r>
              <w:rPr>
                <w:sz w:val="18"/>
                <w:szCs w:val="18"/>
              </w:rPr>
              <w:t>j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r s</w:t>
            </w:r>
            <w:r>
              <w:rPr>
                <w:spacing w:val="1"/>
                <w:sz w:val="18"/>
                <w:szCs w:val="18"/>
              </w:rPr>
              <w:t>ou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z w:val="18"/>
                <w:szCs w:val="18"/>
              </w:rPr>
              <w:t>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ea</w:t>
            </w:r>
            <w:r>
              <w:rPr>
                <w:sz w:val="18"/>
                <w:szCs w:val="18"/>
              </w:rPr>
              <w:t>rity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d </w:t>
            </w:r>
            <w:r>
              <w:rPr>
                <w:spacing w:val="-1"/>
                <w:sz w:val="18"/>
                <w:szCs w:val="18"/>
              </w:rPr>
              <w:t>u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z w:val="18"/>
                <w:szCs w:val="18"/>
              </w:rPr>
              <w:t>rt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y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in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d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si</w:t>
            </w:r>
            <w:r>
              <w:rPr>
                <w:spacing w:val="-1"/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v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2"/>
                <w:sz w:val="18"/>
                <w:szCs w:val="18"/>
              </w:rPr>
              <w:t>i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35DE0" w14:textId="77777777" w:rsidR="00965019" w:rsidRDefault="00965019"/>
        </w:tc>
      </w:tr>
      <w:tr w:rsidR="00965019" w14:paraId="5FC5F4AF" w14:textId="77777777">
        <w:trPr>
          <w:trHeight w:hRule="exact" w:val="1272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07B9A" w14:textId="77777777" w:rsidR="00965019" w:rsidRDefault="00000000">
            <w:pPr>
              <w:spacing w:line="220" w:lineRule="exact"/>
              <w:ind w:left="46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ui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1"/>
              </w:rPr>
              <w:t>a</w:t>
            </w:r>
            <w:r>
              <w:rPr>
                <w:b/>
              </w:rPr>
              <w:t>ble?</w:t>
            </w:r>
          </w:p>
          <w:p w14:paraId="2A428B7A" w14:textId="77777777" w:rsidR="00965019" w:rsidRDefault="00000000">
            <w:pPr>
              <w:ind w:left="462"/>
            </w:pPr>
            <w:r>
              <w:rPr>
                <w:b/>
                <w:spacing w:val="1"/>
              </w:rPr>
              <w:t>(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gg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rn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le)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D9A91" w14:textId="77777777" w:rsidR="00965019" w:rsidRDefault="00000000">
            <w:pPr>
              <w:spacing w:line="220" w:lineRule="exact"/>
              <w:ind w:left="462"/>
            </w:pPr>
            <w:r>
              <w:rPr>
                <w:b/>
              </w:rPr>
              <w:t>Y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S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F7EF3" w14:textId="77777777" w:rsidR="00965019" w:rsidRDefault="00965019"/>
        </w:tc>
      </w:tr>
      <w:tr w:rsidR="00965019" w14:paraId="3A2407A8" w14:textId="77777777">
        <w:trPr>
          <w:trHeight w:hRule="exact" w:val="1272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8D78F" w14:textId="77777777" w:rsidR="00965019" w:rsidRDefault="00000000">
            <w:pPr>
              <w:spacing w:before="2" w:line="220" w:lineRule="exact"/>
              <w:ind w:left="462" w:right="194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b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prehen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e?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 xml:space="preserve">u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gg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ddi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so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his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n?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gg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here.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257B3" w14:textId="77777777" w:rsidR="00965019" w:rsidRDefault="00000000">
            <w:pPr>
              <w:spacing w:line="220" w:lineRule="exact"/>
              <w:ind w:left="462"/>
            </w:pPr>
            <w:r>
              <w:rPr>
                <w:b/>
                <w:spacing w:val="-1"/>
              </w:rPr>
              <w:t>M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uld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dded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rried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B4431" w14:textId="77777777" w:rsidR="00965019" w:rsidRDefault="00965019"/>
        </w:tc>
      </w:tr>
      <w:tr w:rsidR="00965019" w14:paraId="34120751" w14:textId="77777777">
        <w:trPr>
          <w:trHeight w:hRule="exact" w:val="869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69B9D" w14:textId="77777777" w:rsidR="00965019" w:rsidRDefault="00000000">
            <w:pPr>
              <w:spacing w:before="2" w:line="220" w:lineRule="exact"/>
              <w:ind w:left="462" w:right="339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cript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3"/>
              </w:rPr>
              <w:t>c</w:t>
            </w:r>
            <w:r>
              <w:rPr>
                <w:b/>
              </w:rPr>
              <w:t>ien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rrec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?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wri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 here.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C98E0" w14:textId="77777777" w:rsidR="00965019" w:rsidRDefault="00000000">
            <w:pPr>
              <w:spacing w:before="2" w:line="220" w:lineRule="exact"/>
              <w:ind w:left="102" w:right="140"/>
            </w:pPr>
            <w:r>
              <w:rPr>
                <w:b/>
                <w:spacing w:val="1"/>
              </w:rPr>
              <w:t>F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int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ils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3"/>
              </w:rPr>
              <w:t>i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 under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</w:t>
            </w:r>
            <w:r>
              <w:rPr>
                <w:b/>
                <w:spacing w:val="3"/>
              </w:rPr>
              <w:t>r</w:t>
            </w: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 xml:space="preserve">he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17DC0" w14:textId="77777777" w:rsidR="00965019" w:rsidRDefault="00965019"/>
        </w:tc>
      </w:tr>
    </w:tbl>
    <w:p w14:paraId="32AF7CBA" w14:textId="77777777" w:rsidR="00965019" w:rsidRDefault="00965019">
      <w:pPr>
        <w:sectPr w:rsidR="00965019">
          <w:headerReference w:type="default" r:id="rId7"/>
          <w:footerReference w:type="default" r:id="rId8"/>
          <w:pgSz w:w="23820" w:h="16860" w:orient="landscape"/>
          <w:pgMar w:top="2040" w:right="1220" w:bottom="280" w:left="1220" w:header="1856" w:footer="685" w:gutter="0"/>
          <w:cols w:space="720"/>
        </w:sectPr>
      </w:pPr>
    </w:p>
    <w:p w14:paraId="1150BE4B" w14:textId="77777777" w:rsidR="00965019" w:rsidRDefault="00965019">
      <w:pPr>
        <w:spacing w:line="280" w:lineRule="exact"/>
        <w:rPr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5"/>
        <w:gridCol w:w="6444"/>
      </w:tblGrid>
      <w:tr w:rsidR="00965019" w14:paraId="2E89DEF9" w14:textId="77777777">
        <w:trPr>
          <w:trHeight w:hRule="exact" w:val="929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10B1A" w14:textId="77777777" w:rsidR="00965019" w:rsidRDefault="00000000">
            <w:pPr>
              <w:ind w:left="462" w:right="375"/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erences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ff</w:t>
            </w:r>
            <w:r>
              <w:rPr>
                <w:b/>
              </w:rPr>
              <w:t>icient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recen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?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 xml:space="preserve">f </w:t>
            </w:r>
            <w:r>
              <w:rPr>
                <w:b/>
                <w:spacing w:val="1"/>
              </w:rPr>
              <w:t>yo</w:t>
            </w:r>
            <w:r>
              <w:rPr>
                <w:b/>
              </w:rPr>
              <w:t>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av</w:t>
            </w:r>
            <w:r>
              <w:rPr>
                <w:b/>
              </w:rPr>
              <w:t xml:space="preserve">e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gg</w:t>
            </w:r>
            <w:r>
              <w:rPr>
                <w:b/>
              </w:rPr>
              <w:t>e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ddi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erence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 xml:space="preserve">n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iew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fo</w:t>
            </w:r>
            <w:r>
              <w:rPr>
                <w:b/>
                <w:spacing w:val="-2"/>
              </w:rPr>
              <w:t>r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.</w:t>
            </w:r>
          </w:p>
          <w:p w14:paraId="7A33C5B3" w14:textId="77777777" w:rsidR="00965019" w:rsidRDefault="00000000">
            <w:pPr>
              <w:spacing w:line="220" w:lineRule="exact"/>
              <w:ind w:left="462"/>
            </w:pPr>
            <w:r>
              <w:rPr>
                <w:b/>
              </w:rPr>
              <w:t>-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45B64" w14:textId="77777777" w:rsidR="00965019" w:rsidRDefault="00000000">
            <w:pPr>
              <w:spacing w:line="220" w:lineRule="exact"/>
              <w:ind w:left="102"/>
            </w:pPr>
            <w:r>
              <w:rPr>
                <w:b/>
              </w:rPr>
              <w:t>Y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S,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nece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check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erences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2CC72" w14:textId="77777777" w:rsidR="00965019" w:rsidRDefault="00965019"/>
        </w:tc>
      </w:tr>
      <w:tr w:rsidR="00965019" w14:paraId="33127A42" w14:textId="77777777">
        <w:trPr>
          <w:trHeight w:hRule="exact" w:val="1162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BBAB7" w14:textId="77777777" w:rsidR="00965019" w:rsidRDefault="00965019">
            <w:pPr>
              <w:spacing w:before="10" w:line="220" w:lineRule="exact"/>
              <w:rPr>
                <w:sz w:val="22"/>
                <w:szCs w:val="22"/>
              </w:rPr>
            </w:pPr>
          </w:p>
          <w:p w14:paraId="6076EA87" w14:textId="77777777" w:rsidR="00965019" w:rsidRDefault="00000000">
            <w:pPr>
              <w:ind w:left="462" w:right="361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ag</w:t>
            </w:r>
            <w:r>
              <w:rPr>
                <w:b/>
              </w:rPr>
              <w:t>e/</w:t>
            </w:r>
            <w:r>
              <w:rPr>
                <w:b/>
                <w:spacing w:val="-1"/>
              </w:rPr>
              <w:t>E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g</w:t>
            </w:r>
            <w:r>
              <w:rPr>
                <w:b/>
              </w:rPr>
              <w:t>l</w:t>
            </w:r>
            <w:r>
              <w:rPr>
                <w:b/>
                <w:spacing w:val="2"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h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2"/>
              </w:rPr>
              <w:t>q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li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ui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 xml:space="preserve">ble </w:t>
            </w:r>
            <w:r>
              <w:rPr>
                <w:b/>
                <w:spacing w:val="1"/>
              </w:rPr>
              <w:t>fo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rly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unic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3"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?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0142F" w14:textId="0E2F7FBC" w:rsidR="00965019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spacing w:val="1"/>
              </w:rPr>
              <w:t>Eng</w:t>
            </w:r>
            <w:r>
              <w:t>li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n</w:t>
            </w:r>
            <w:r>
              <w:t>ee</w:t>
            </w:r>
            <w:r>
              <w:rPr>
                <w:spacing w:val="1"/>
              </w:rPr>
              <w:t>d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1"/>
              </w:rPr>
              <w:t>d</w:t>
            </w:r>
            <w:r>
              <w:t>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3326D" w14:textId="77777777" w:rsidR="00965019" w:rsidRDefault="00965019"/>
        </w:tc>
      </w:tr>
      <w:tr w:rsidR="00965019" w14:paraId="74C82EF5" w14:textId="77777777">
        <w:trPr>
          <w:trHeight w:hRule="exact" w:val="1188"/>
        </w:trPr>
        <w:tc>
          <w:tcPr>
            <w:tcW w:w="5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8F6CA" w14:textId="77777777" w:rsidR="00965019" w:rsidRDefault="00000000">
            <w:pPr>
              <w:spacing w:line="220" w:lineRule="exact"/>
              <w:ind w:left="102"/>
            </w:pPr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p</w:t>
            </w:r>
            <w:r>
              <w:rPr>
                <w:b/>
                <w:spacing w:val="1"/>
                <w:u w:val="thick" w:color="000000"/>
              </w:rPr>
              <w:t>t</w:t>
            </w:r>
            <w:r>
              <w:rPr>
                <w:b/>
                <w:u w:val="thick" w:color="000000"/>
              </w:rPr>
              <w:t>i</w:t>
            </w:r>
            <w:r>
              <w:rPr>
                <w:b/>
                <w:spacing w:val="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n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l/</w:t>
            </w:r>
            <w:r>
              <w:rPr>
                <w:b/>
                <w:spacing w:val="1"/>
                <w:u w:val="thick" w:color="000000"/>
              </w:rPr>
              <w:t>G</w:t>
            </w:r>
            <w:r>
              <w:rPr>
                <w:b/>
                <w:u w:val="thick" w:color="000000"/>
              </w:rPr>
              <w:t>ener</w:t>
            </w:r>
            <w:r>
              <w:rPr>
                <w:b/>
                <w:spacing w:val="1"/>
                <w:u w:val="thick" w:color="000000"/>
              </w:rPr>
              <w:t>a</w:t>
            </w:r>
            <w:r>
              <w:rPr>
                <w:b/>
                <w:u w:val="thick" w:color="000000"/>
              </w:rPr>
              <w:t>l</w:t>
            </w:r>
            <w:r>
              <w:rPr>
                <w:b/>
                <w:spacing w:val="-1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omm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</w:p>
        </w:tc>
        <w:tc>
          <w:tcPr>
            <w:tcW w:w="9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081CC" w14:textId="77777777" w:rsidR="00965019" w:rsidRDefault="00000000">
            <w:pPr>
              <w:spacing w:line="220" w:lineRule="exact"/>
              <w:ind w:left="102"/>
            </w:pPr>
            <w:r>
              <w:t>Ma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r</w:t>
            </w:r>
            <w:r>
              <w:t>ecti</w:t>
            </w:r>
            <w:r>
              <w:rPr>
                <w:spacing w:val="1"/>
              </w:rPr>
              <w:t>on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n</w:t>
            </w:r>
            <w:r>
              <w:t>eed</w:t>
            </w:r>
            <w:r>
              <w:rPr>
                <w:spacing w:val="-5"/>
              </w:rPr>
              <w:t xml:space="preserve"> </w:t>
            </w:r>
            <w:r>
              <w:t xml:space="preserve">to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e,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-1"/>
              </w:rPr>
              <w:t>d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on</w:t>
            </w:r>
            <w:r>
              <w:t>c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p</w:t>
            </w:r>
            <w:r>
              <w:t>t</w:t>
            </w:r>
            <w:r>
              <w:rPr>
                <w:spacing w:val="1"/>
              </w:rPr>
              <w:t>u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.</w:t>
            </w:r>
          </w:p>
        </w:tc>
        <w:tc>
          <w:tcPr>
            <w:tcW w:w="6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01D7E" w14:textId="77777777" w:rsidR="00965019" w:rsidRDefault="00965019"/>
        </w:tc>
      </w:tr>
    </w:tbl>
    <w:p w14:paraId="3EBE5215" w14:textId="77777777" w:rsidR="00965019" w:rsidRDefault="00965019">
      <w:pPr>
        <w:spacing w:before="9" w:line="140" w:lineRule="exact"/>
        <w:rPr>
          <w:sz w:val="14"/>
          <w:szCs w:val="14"/>
        </w:rPr>
      </w:pPr>
    </w:p>
    <w:p w14:paraId="265FCAD2" w14:textId="77777777" w:rsidR="00965019" w:rsidRDefault="00965019">
      <w:pPr>
        <w:spacing w:line="200" w:lineRule="exact"/>
      </w:pPr>
    </w:p>
    <w:p w14:paraId="43F48FF0" w14:textId="77777777" w:rsidR="00965019" w:rsidRDefault="00965019">
      <w:pPr>
        <w:spacing w:line="200" w:lineRule="exact"/>
      </w:pPr>
    </w:p>
    <w:p w14:paraId="1842C621" w14:textId="77777777" w:rsidR="00965019" w:rsidRDefault="00965019">
      <w:pPr>
        <w:spacing w:line="200" w:lineRule="exact"/>
      </w:pPr>
    </w:p>
    <w:p w14:paraId="54B78E98" w14:textId="77777777" w:rsidR="00965019" w:rsidRDefault="00965019">
      <w:pPr>
        <w:spacing w:line="200" w:lineRule="exact"/>
      </w:pPr>
    </w:p>
    <w:p w14:paraId="20E63650" w14:textId="77777777" w:rsidR="00965019" w:rsidRDefault="00965019">
      <w:pPr>
        <w:spacing w:line="200" w:lineRule="exact"/>
      </w:pPr>
    </w:p>
    <w:p w14:paraId="3ABE4D6A" w14:textId="77777777" w:rsidR="00965019" w:rsidRDefault="00965019">
      <w:pPr>
        <w:spacing w:line="200" w:lineRule="exact"/>
      </w:pPr>
    </w:p>
    <w:p w14:paraId="31ACB7BF" w14:textId="77777777" w:rsidR="00965019" w:rsidRDefault="00965019">
      <w:pPr>
        <w:spacing w:line="200" w:lineRule="exact"/>
      </w:pPr>
    </w:p>
    <w:p w14:paraId="4A11E4DD" w14:textId="77777777" w:rsidR="00965019" w:rsidRDefault="00965019">
      <w:pPr>
        <w:spacing w:line="200" w:lineRule="exact"/>
      </w:pPr>
    </w:p>
    <w:p w14:paraId="2B85E141" w14:textId="77777777" w:rsidR="00965019" w:rsidRDefault="00965019">
      <w:pPr>
        <w:spacing w:line="200" w:lineRule="exact"/>
      </w:pPr>
    </w:p>
    <w:p w14:paraId="4A1F54D4" w14:textId="77777777" w:rsidR="00965019" w:rsidRDefault="00965019">
      <w:pPr>
        <w:spacing w:line="200" w:lineRule="exact"/>
      </w:pPr>
    </w:p>
    <w:p w14:paraId="2F06172B" w14:textId="77777777" w:rsidR="00965019" w:rsidRDefault="00965019">
      <w:pPr>
        <w:spacing w:line="200" w:lineRule="exact"/>
      </w:pPr>
    </w:p>
    <w:p w14:paraId="17B39168" w14:textId="77777777" w:rsidR="00965019" w:rsidRDefault="00965019">
      <w:pPr>
        <w:spacing w:line="200" w:lineRule="exact"/>
      </w:pPr>
    </w:p>
    <w:p w14:paraId="5EDE12E1" w14:textId="77777777" w:rsidR="00965019" w:rsidRDefault="00965019">
      <w:pPr>
        <w:spacing w:line="200" w:lineRule="exact"/>
      </w:pPr>
    </w:p>
    <w:p w14:paraId="08872240" w14:textId="77777777" w:rsidR="00965019" w:rsidRDefault="00965019">
      <w:pPr>
        <w:spacing w:line="200" w:lineRule="exact"/>
      </w:pPr>
    </w:p>
    <w:p w14:paraId="4339A2ED" w14:textId="77777777" w:rsidR="00965019" w:rsidRDefault="00000000">
      <w:pPr>
        <w:spacing w:before="33" w:line="220" w:lineRule="exact"/>
        <w:ind w:left="219"/>
      </w:pPr>
      <w:r>
        <w:pict w14:anchorId="5B4BA8A5">
          <v:group id="_x0000_s2074" style="position:absolute;left:0;text-align:left;margin-left:71.45pt;margin-top:1.5pt;width:41.6pt;height:11.75pt;z-index:-251660800;mso-position-horizontal-relative:page" coordorigin="1429,30" coordsize="832,235">
            <v:shape id="_x0000_s2076" style="position:absolute;left:1439;top:33;width:811;height:230" coordorigin="1439,33" coordsize="811,230" path="m1439,33r,230l2251,263r,-230l1439,33xe" fillcolor="yellow" stroked="f">
              <v:path arrowok="t"/>
            </v:shape>
            <v:shape id="_x0000_s2075" style="position:absolute;left:1439;top:251;width:811;height:0" coordorigin="1439,251" coordsize="811,0" path="m2251,251r-812,e" filled="f" strokeweight="1.06pt">
              <v:path arrowok="t"/>
            </v:shape>
            <w10:wrap anchorx="page"/>
          </v:group>
        </w:pict>
      </w:r>
      <w:r>
        <w:rPr>
          <w:b/>
          <w:spacing w:val="1"/>
          <w:position w:val="-1"/>
        </w:rPr>
        <w:t>P</w:t>
      </w:r>
      <w:r>
        <w:rPr>
          <w:b/>
          <w:position w:val="-1"/>
        </w:rPr>
        <w:t>ART</w:t>
      </w:r>
      <w:r>
        <w:rPr>
          <w:b/>
          <w:spacing w:val="45"/>
          <w:position w:val="-1"/>
        </w:rPr>
        <w:t xml:space="preserve"> </w:t>
      </w:r>
      <w:r>
        <w:rPr>
          <w:b/>
          <w:spacing w:val="1"/>
          <w:position w:val="-1"/>
        </w:rPr>
        <w:t>2</w:t>
      </w:r>
      <w:r>
        <w:rPr>
          <w:b/>
          <w:position w:val="-1"/>
        </w:rPr>
        <w:t>:</w:t>
      </w:r>
    </w:p>
    <w:p w14:paraId="152C4859" w14:textId="77777777" w:rsidR="00965019" w:rsidRDefault="00965019">
      <w:pPr>
        <w:spacing w:before="9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0"/>
        <w:gridCol w:w="8642"/>
        <w:gridCol w:w="5678"/>
      </w:tblGrid>
      <w:tr w:rsidR="00965019" w14:paraId="5587C772" w14:textId="77777777">
        <w:trPr>
          <w:trHeight w:hRule="exact" w:val="946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04789" w14:textId="77777777" w:rsidR="00965019" w:rsidRDefault="00965019"/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53E5D" w14:textId="77777777" w:rsidR="00965019" w:rsidRDefault="00000000">
            <w:pPr>
              <w:spacing w:line="220" w:lineRule="exact"/>
              <w:ind w:left="102"/>
            </w:pP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iewer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ent</w:t>
            </w:r>
          </w:p>
        </w:tc>
        <w:tc>
          <w:tcPr>
            <w:tcW w:w="5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66FB1" w14:textId="77777777" w:rsidR="00965019" w:rsidRDefault="00000000">
            <w:pPr>
              <w:spacing w:before="2" w:line="220" w:lineRule="exact"/>
              <w:ind w:left="-1" w:right="92"/>
            </w:pPr>
            <w:r>
              <w:rPr>
                <w:b/>
              </w:rPr>
              <w:t>Au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’</w:t>
            </w:r>
            <w:r>
              <w:rPr>
                <w:b/>
              </w:rPr>
              <w:t>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mm</w:t>
            </w:r>
            <w:r>
              <w:rPr>
                <w:b/>
              </w:rPr>
              <w:t>ent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  <w:spacing w:val="1"/>
              </w:rPr>
              <w:t>(</w:t>
            </w:r>
            <w:r>
              <w:rPr>
                <w:i/>
              </w:rPr>
              <w:t>if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</w:rPr>
              <w:t>ag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eed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>ith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r</w:t>
            </w:r>
            <w:r>
              <w:rPr>
                <w:i/>
              </w:rPr>
              <w:t>evie</w:t>
            </w:r>
            <w:r>
              <w:rPr>
                <w:i/>
                <w:spacing w:val="-1"/>
              </w:rPr>
              <w:t>w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2"/>
              </w:rPr>
              <w:t>r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ect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 m</w:t>
            </w:r>
            <w:r>
              <w:rPr>
                <w:i/>
                <w:spacing w:val="1"/>
              </w:rPr>
              <w:t>anu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c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t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1"/>
              </w:rPr>
              <w:t>an</w:t>
            </w:r>
            <w:r>
              <w:rPr>
                <w:i/>
              </w:rPr>
              <w:t>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gh</w:t>
            </w:r>
            <w:r>
              <w:rPr>
                <w:i/>
              </w:rPr>
              <w:t>li</w:t>
            </w:r>
            <w:r>
              <w:rPr>
                <w:i/>
                <w:spacing w:val="1"/>
              </w:rPr>
              <w:t>gh</w:t>
            </w:r>
            <w:r>
              <w:rPr>
                <w:i/>
              </w:rPr>
              <w:t>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3"/>
              </w:rPr>
              <w:t>t</w:t>
            </w:r>
            <w:r>
              <w:rPr>
                <w:i/>
                <w:spacing w:val="1"/>
              </w:rPr>
              <w:t>ha</w:t>
            </w:r>
            <w:r>
              <w:rPr>
                <w:i/>
              </w:rPr>
              <w:t>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1"/>
              </w:rPr>
              <w:t>pa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 t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1"/>
              </w:rPr>
              <w:t>a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u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c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i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t.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1"/>
              </w:rPr>
              <w:t>I</w:t>
            </w:r>
            <w:r>
              <w:rPr>
                <w:i/>
              </w:rPr>
              <w:t>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</w:t>
            </w:r>
            <w:r>
              <w:rPr>
                <w:i/>
                <w:spacing w:val="1"/>
              </w:rPr>
              <w:t>anda</w:t>
            </w:r>
            <w:r>
              <w:rPr>
                <w:i/>
              </w:rPr>
              <w:t>t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y t</w:t>
            </w:r>
            <w:r>
              <w:rPr>
                <w:i/>
                <w:spacing w:val="1"/>
              </w:rPr>
              <w:t>ha</w:t>
            </w:r>
            <w:r>
              <w:rPr>
                <w:i/>
              </w:rPr>
              <w:t>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</w:rPr>
              <w:t>au</w:t>
            </w:r>
            <w:r>
              <w:rPr>
                <w:i/>
              </w:rPr>
              <w:t>t</w:t>
            </w:r>
            <w:r>
              <w:rPr>
                <w:i/>
                <w:spacing w:val="-1"/>
              </w:rPr>
              <w:t>h</w:t>
            </w:r>
            <w:r>
              <w:rPr>
                <w:i/>
                <w:spacing w:val="1"/>
              </w:rPr>
              <w:t>o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"/>
              </w:rPr>
              <w:t>s</w:t>
            </w:r>
            <w:r>
              <w:rPr>
                <w:i/>
                <w:spacing w:val="1"/>
              </w:rPr>
              <w:t>hou</w:t>
            </w:r>
            <w:r>
              <w:rPr>
                <w:i/>
              </w:rPr>
              <w:t>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1"/>
              </w:rPr>
              <w:t>wr</w:t>
            </w:r>
            <w:r>
              <w:rPr>
                <w:i/>
              </w:rPr>
              <w:t>ite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/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fee</w:t>
            </w:r>
            <w:r>
              <w:rPr>
                <w:i/>
                <w:spacing w:val="1"/>
              </w:rPr>
              <w:t>dba</w:t>
            </w:r>
            <w:r>
              <w:rPr>
                <w:i/>
              </w:rPr>
              <w:t>ck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1"/>
              </w:rPr>
              <w:t>h</w:t>
            </w:r>
            <w:r>
              <w:rPr>
                <w:i/>
              </w:rPr>
              <w:t>e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e)</w:t>
            </w:r>
          </w:p>
        </w:tc>
      </w:tr>
      <w:tr w:rsidR="00965019" w14:paraId="29C9D504" w14:textId="77777777">
        <w:trPr>
          <w:trHeight w:hRule="exact" w:val="929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B3ADA" w14:textId="77777777" w:rsidR="00965019" w:rsidRDefault="00965019">
            <w:pPr>
              <w:spacing w:before="10" w:line="220" w:lineRule="exact"/>
              <w:rPr>
                <w:sz w:val="22"/>
                <w:szCs w:val="22"/>
              </w:rPr>
            </w:pPr>
          </w:p>
          <w:p w14:paraId="450DA040" w14:textId="77777777" w:rsidR="00965019" w:rsidRDefault="00000000">
            <w:pPr>
              <w:ind w:left="102"/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u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  <w:spacing w:val="2"/>
              </w:rPr>
              <w:t>h</w:t>
            </w:r>
            <w:r>
              <w:rPr>
                <w:b/>
              </w:rPr>
              <w:t>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crip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?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99609" w14:textId="77777777" w:rsidR="00965019" w:rsidRDefault="00965019">
            <w:pPr>
              <w:spacing w:before="5" w:line="100" w:lineRule="exact"/>
              <w:rPr>
                <w:sz w:val="11"/>
                <w:szCs w:val="11"/>
              </w:rPr>
            </w:pPr>
          </w:p>
          <w:p w14:paraId="6E8DA87D" w14:textId="77777777" w:rsidR="00965019" w:rsidRDefault="00000000">
            <w:pPr>
              <w:ind w:left="102"/>
            </w:pPr>
            <w:r>
              <w:rPr>
                <w:i/>
                <w:spacing w:val="1"/>
                <w:u w:val="single" w:color="000000"/>
              </w:rPr>
              <w:t>(I</w:t>
            </w:r>
            <w:r>
              <w:rPr>
                <w:i/>
                <w:u w:val="single" w:color="000000"/>
              </w:rPr>
              <w:t>f</w:t>
            </w:r>
            <w:r>
              <w:rPr>
                <w:i/>
                <w:spacing w:val="-2"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>ye</w:t>
            </w:r>
            <w:r>
              <w:rPr>
                <w:i/>
                <w:spacing w:val="-1"/>
                <w:u w:val="single" w:color="000000"/>
              </w:rPr>
              <w:t>s</w:t>
            </w:r>
            <w:r>
              <w:rPr>
                <w:i/>
                <w:u w:val="single" w:color="000000"/>
              </w:rPr>
              <w:t>,</w:t>
            </w:r>
            <w:r>
              <w:rPr>
                <w:i/>
                <w:spacing w:val="-3"/>
                <w:u w:val="single" w:color="000000"/>
              </w:rPr>
              <w:t xml:space="preserve"> </w:t>
            </w:r>
            <w:r>
              <w:rPr>
                <w:i/>
                <w:spacing w:val="-1"/>
                <w:u w:val="single" w:color="000000"/>
              </w:rPr>
              <w:t>K</w:t>
            </w:r>
            <w:r>
              <w:rPr>
                <w:i/>
                <w:u w:val="single" w:color="000000"/>
              </w:rPr>
              <w:t>i</w:t>
            </w:r>
            <w:r>
              <w:rPr>
                <w:i/>
                <w:spacing w:val="1"/>
                <w:u w:val="single" w:color="000000"/>
              </w:rPr>
              <w:t>nd</w:t>
            </w:r>
            <w:r>
              <w:rPr>
                <w:i/>
                <w:u w:val="single" w:color="000000"/>
              </w:rPr>
              <w:t>ly</w:t>
            </w:r>
            <w:r>
              <w:rPr>
                <w:i/>
                <w:spacing w:val="-5"/>
                <w:u w:val="single" w:color="000000"/>
              </w:rPr>
              <w:t xml:space="preserve"> </w:t>
            </w:r>
            <w:r>
              <w:rPr>
                <w:i/>
                <w:spacing w:val="1"/>
                <w:u w:val="single" w:color="000000"/>
              </w:rPr>
              <w:t>p</w:t>
            </w:r>
            <w:r>
              <w:rPr>
                <w:i/>
                <w:u w:val="single" w:color="000000"/>
              </w:rPr>
              <w:t>le</w:t>
            </w:r>
            <w:r>
              <w:rPr>
                <w:i/>
                <w:spacing w:val="1"/>
                <w:u w:val="single" w:color="000000"/>
              </w:rPr>
              <w:t>a</w:t>
            </w:r>
            <w:r>
              <w:rPr>
                <w:i/>
                <w:spacing w:val="-1"/>
                <w:u w:val="single" w:color="000000"/>
              </w:rPr>
              <w:t>s</w:t>
            </w:r>
            <w:r>
              <w:rPr>
                <w:i/>
                <w:u w:val="single" w:color="000000"/>
              </w:rPr>
              <w:t>e</w:t>
            </w:r>
            <w:r>
              <w:rPr>
                <w:i/>
                <w:spacing w:val="-5"/>
                <w:u w:val="single" w:color="000000"/>
              </w:rPr>
              <w:t xml:space="preserve"> </w:t>
            </w:r>
            <w:r>
              <w:rPr>
                <w:i/>
                <w:spacing w:val="-1"/>
                <w:u w:val="single" w:color="000000"/>
              </w:rPr>
              <w:t>wr</w:t>
            </w:r>
            <w:r>
              <w:rPr>
                <w:i/>
                <w:u w:val="single" w:color="000000"/>
              </w:rPr>
              <w:t>ite</w:t>
            </w:r>
            <w:r>
              <w:rPr>
                <w:i/>
                <w:spacing w:val="-4"/>
                <w:u w:val="single" w:color="000000"/>
              </w:rPr>
              <w:t xml:space="preserve"> </w:t>
            </w:r>
            <w:r>
              <w:rPr>
                <w:i/>
                <w:spacing w:val="1"/>
                <w:u w:val="single" w:color="000000"/>
              </w:rPr>
              <w:t>do</w:t>
            </w:r>
            <w:r>
              <w:rPr>
                <w:i/>
                <w:spacing w:val="-1"/>
                <w:u w:val="single" w:color="000000"/>
              </w:rPr>
              <w:t>w</w:t>
            </w:r>
            <w:r>
              <w:rPr>
                <w:i/>
                <w:u w:val="single" w:color="000000"/>
              </w:rPr>
              <w:t>n</w:t>
            </w:r>
            <w:r>
              <w:rPr>
                <w:i/>
                <w:spacing w:val="-3"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>t</w:t>
            </w:r>
            <w:r>
              <w:rPr>
                <w:i/>
                <w:spacing w:val="1"/>
                <w:u w:val="single" w:color="000000"/>
              </w:rPr>
              <w:t>h</w:t>
            </w:r>
            <w:r>
              <w:rPr>
                <w:i/>
                <w:u w:val="single" w:color="000000"/>
              </w:rPr>
              <w:t>e</w:t>
            </w:r>
            <w:r>
              <w:rPr>
                <w:i/>
                <w:spacing w:val="-2"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>et</w:t>
            </w:r>
            <w:r>
              <w:rPr>
                <w:i/>
                <w:spacing w:val="1"/>
                <w:u w:val="single" w:color="000000"/>
              </w:rPr>
              <w:t>h</w:t>
            </w:r>
            <w:r>
              <w:rPr>
                <w:i/>
                <w:u w:val="single" w:color="000000"/>
              </w:rPr>
              <w:t>ic</w:t>
            </w:r>
            <w:r>
              <w:rPr>
                <w:i/>
                <w:spacing w:val="1"/>
                <w:u w:val="single" w:color="000000"/>
              </w:rPr>
              <w:t>a</w:t>
            </w:r>
            <w:r>
              <w:rPr>
                <w:i/>
                <w:u w:val="single" w:color="000000"/>
              </w:rPr>
              <w:t>l</w:t>
            </w:r>
            <w:r>
              <w:rPr>
                <w:i/>
                <w:spacing w:val="-6"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>i</w:t>
            </w:r>
            <w:r>
              <w:rPr>
                <w:i/>
                <w:spacing w:val="-1"/>
                <w:u w:val="single" w:color="000000"/>
              </w:rPr>
              <w:t>ss</w:t>
            </w:r>
            <w:r>
              <w:rPr>
                <w:i/>
                <w:spacing w:val="1"/>
                <w:u w:val="single" w:color="000000"/>
              </w:rPr>
              <w:t>u</w:t>
            </w:r>
            <w:r>
              <w:rPr>
                <w:i/>
                <w:u w:val="single" w:color="000000"/>
              </w:rPr>
              <w:t>es</w:t>
            </w:r>
            <w:r>
              <w:rPr>
                <w:i/>
                <w:spacing w:val="-5"/>
                <w:u w:val="single" w:color="000000"/>
              </w:rPr>
              <w:t xml:space="preserve"> </w:t>
            </w:r>
            <w:r>
              <w:rPr>
                <w:i/>
                <w:spacing w:val="1"/>
                <w:u w:val="single" w:color="000000"/>
              </w:rPr>
              <w:t>h</w:t>
            </w:r>
            <w:r>
              <w:rPr>
                <w:i/>
                <w:u w:val="single" w:color="000000"/>
              </w:rPr>
              <w:t>e</w:t>
            </w:r>
            <w:r>
              <w:rPr>
                <w:i/>
                <w:spacing w:val="-1"/>
                <w:u w:val="single" w:color="000000"/>
              </w:rPr>
              <w:t>r</w:t>
            </w:r>
            <w:r>
              <w:rPr>
                <w:i/>
                <w:u w:val="single" w:color="000000"/>
              </w:rPr>
              <w:t>e</w:t>
            </w:r>
            <w:r>
              <w:rPr>
                <w:i/>
                <w:spacing w:val="-3"/>
                <w:u w:val="single" w:color="000000"/>
              </w:rPr>
              <w:t xml:space="preserve"> </w:t>
            </w:r>
            <w:r>
              <w:rPr>
                <w:i/>
                <w:u w:val="single" w:color="000000"/>
              </w:rPr>
              <w:t xml:space="preserve">in </w:t>
            </w:r>
            <w:r>
              <w:rPr>
                <w:i/>
                <w:spacing w:val="1"/>
                <w:u w:val="single" w:color="000000"/>
              </w:rPr>
              <w:t>d</w:t>
            </w:r>
            <w:r>
              <w:rPr>
                <w:i/>
                <w:u w:val="single" w:color="000000"/>
              </w:rPr>
              <w:t>et</w:t>
            </w:r>
            <w:r>
              <w:rPr>
                <w:i/>
                <w:spacing w:val="1"/>
                <w:u w:val="single" w:color="000000"/>
              </w:rPr>
              <w:t>a</w:t>
            </w:r>
            <w:r>
              <w:rPr>
                <w:i/>
                <w:u w:val="single" w:color="000000"/>
              </w:rPr>
              <w:t>il)</w:t>
            </w:r>
          </w:p>
          <w:p w14:paraId="4B85BFB7" w14:textId="77777777" w:rsidR="00965019" w:rsidRDefault="00965019">
            <w:pPr>
              <w:spacing w:before="8" w:line="220" w:lineRule="exact"/>
              <w:rPr>
                <w:sz w:val="22"/>
                <w:szCs w:val="22"/>
              </w:rPr>
            </w:pPr>
          </w:p>
          <w:p w14:paraId="6518B681" w14:textId="77777777" w:rsidR="00965019" w:rsidRDefault="00000000">
            <w:pPr>
              <w:ind w:left="102"/>
            </w:pPr>
            <w:r>
              <w:t>NO</w:t>
            </w:r>
          </w:p>
        </w:tc>
        <w:tc>
          <w:tcPr>
            <w:tcW w:w="5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E69B4" w14:textId="77777777" w:rsidR="00965019" w:rsidRDefault="00965019"/>
        </w:tc>
      </w:tr>
      <w:tr w:rsidR="00965019" w14:paraId="20396888" w14:textId="77777777">
        <w:trPr>
          <w:trHeight w:hRule="exact" w:val="708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DBDE4" w14:textId="77777777" w:rsidR="00965019" w:rsidRDefault="0096501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76AA7F9" w14:textId="77777777" w:rsidR="00965019" w:rsidRDefault="00000000">
            <w:pPr>
              <w:ind w:left="102"/>
            </w:pP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pe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ere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ss</w:t>
            </w:r>
            <w:r>
              <w:rPr>
                <w:b/>
              </w:rPr>
              <w:t>u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2"/>
              </w:rPr>
              <w:t>u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crip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?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AD49F" w14:textId="77777777" w:rsidR="00965019" w:rsidRDefault="00000000">
            <w:pPr>
              <w:spacing w:line="220" w:lineRule="exact"/>
              <w:ind w:left="102"/>
            </w:pPr>
            <w:r>
              <w:t>NO</w:t>
            </w:r>
          </w:p>
        </w:tc>
        <w:tc>
          <w:tcPr>
            <w:tcW w:w="5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BB772" w14:textId="77777777" w:rsidR="00965019" w:rsidRDefault="00965019"/>
        </w:tc>
      </w:tr>
      <w:tr w:rsidR="00965019" w14:paraId="14890C56" w14:textId="77777777">
        <w:trPr>
          <w:trHeight w:hRule="exact" w:val="708"/>
        </w:trPr>
        <w:tc>
          <w:tcPr>
            <w:tcW w:w="6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BF442" w14:textId="77777777" w:rsidR="00965019" w:rsidRDefault="00965019">
            <w:pPr>
              <w:spacing w:before="12" w:line="220" w:lineRule="exact"/>
              <w:rPr>
                <w:sz w:val="22"/>
                <w:szCs w:val="22"/>
              </w:rPr>
            </w:pPr>
          </w:p>
          <w:p w14:paraId="2986736D" w14:textId="77777777" w:rsidR="00965019" w:rsidRDefault="00000000">
            <w:pPr>
              <w:ind w:left="102"/>
            </w:pP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f pl</w:t>
            </w:r>
            <w:r>
              <w:rPr>
                <w:b/>
                <w:spacing w:val="1"/>
              </w:rPr>
              <w:t>ag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ri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u</w:t>
            </w:r>
            <w:r>
              <w:rPr>
                <w:b/>
                <w:spacing w:val="2"/>
              </w:rPr>
              <w:t>s</w:t>
            </w:r>
            <w:r>
              <w:rPr>
                <w:b/>
              </w:rPr>
              <w:t>pec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9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p</w:t>
            </w:r>
            <w:r>
              <w:rPr>
                <w:b/>
                <w:spacing w:val="2"/>
                <w:w w:val="99"/>
                <w:u w:val="thick" w:color="000000"/>
              </w:rPr>
              <w:t>l</w:t>
            </w:r>
            <w:r>
              <w:rPr>
                <w:b/>
                <w:w w:val="99"/>
                <w:u w:val="thick" w:color="000000"/>
              </w:rPr>
              <w:t>e</w:t>
            </w:r>
            <w:r>
              <w:rPr>
                <w:b/>
                <w:spacing w:val="1"/>
                <w:w w:val="99"/>
                <w:u w:val="thick" w:color="000000"/>
              </w:rPr>
              <w:t>a</w:t>
            </w:r>
            <w:r>
              <w:rPr>
                <w:b/>
                <w:spacing w:val="-1"/>
                <w:w w:val="99"/>
                <w:u w:val="thick" w:color="000000"/>
              </w:rPr>
              <w:t>s</w:t>
            </w:r>
            <w:r>
              <w:rPr>
                <w:b/>
                <w:w w:val="99"/>
                <w:u w:val="thick" w:color="000000"/>
              </w:rPr>
              <w:t>e</w:t>
            </w:r>
            <w:r>
              <w:rPr>
                <w:b/>
                <w:spacing w:val="-16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pr</w:t>
            </w:r>
            <w:r>
              <w:rPr>
                <w:b/>
                <w:spacing w:val="1"/>
                <w:w w:val="99"/>
                <w:u w:val="thick" w:color="000000"/>
              </w:rPr>
              <w:t>ov</w:t>
            </w:r>
            <w:r>
              <w:rPr>
                <w:b/>
                <w:w w:val="99"/>
                <w:u w:val="thick" w:color="000000"/>
              </w:rPr>
              <w:t>ide</w:t>
            </w:r>
            <w:r>
              <w:rPr>
                <w:b/>
                <w:spacing w:val="-16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rel</w:t>
            </w:r>
            <w:r>
              <w:rPr>
                <w:b/>
                <w:spacing w:val="1"/>
                <w:w w:val="99"/>
                <w:u w:val="thick" w:color="000000"/>
              </w:rPr>
              <w:t>at</w:t>
            </w:r>
            <w:r>
              <w:rPr>
                <w:b/>
                <w:w w:val="99"/>
                <w:u w:val="thick" w:color="000000"/>
              </w:rPr>
              <w:t>ed</w:t>
            </w:r>
            <w:r>
              <w:rPr>
                <w:b/>
                <w:spacing w:val="-16"/>
                <w:w w:val="99"/>
                <w:u w:val="thick" w:color="000000"/>
              </w:rPr>
              <w:t xml:space="preserve"> </w:t>
            </w:r>
            <w:r>
              <w:rPr>
                <w:b/>
                <w:w w:val="99"/>
                <w:u w:val="thick" w:color="000000"/>
              </w:rPr>
              <w:t>pr</w:t>
            </w:r>
            <w:r>
              <w:rPr>
                <w:b/>
                <w:spacing w:val="1"/>
                <w:w w:val="99"/>
                <w:u w:val="thick" w:color="000000"/>
              </w:rPr>
              <w:t>oof</w:t>
            </w:r>
            <w:r>
              <w:rPr>
                <w:b/>
                <w:w w:val="99"/>
                <w:u w:val="thick" w:color="000000"/>
              </w:rPr>
              <w:t>s</w:t>
            </w:r>
            <w:r>
              <w:rPr>
                <w:b/>
                <w:spacing w:val="-17"/>
                <w:w w:val="99"/>
                <w:u w:val="thick" w:color="000000"/>
              </w:rPr>
              <w:t xml:space="preserve"> </w:t>
            </w:r>
            <w:r>
              <w:rPr>
                <w:b/>
                <w:spacing w:val="-1"/>
                <w:u w:val="thick" w:color="000000"/>
              </w:rPr>
              <w:t>o</w:t>
            </w:r>
            <w:r>
              <w:rPr>
                <w:b/>
                <w:u w:val="thick" w:color="000000"/>
              </w:rPr>
              <w:t>r</w:t>
            </w:r>
            <w:r>
              <w:rPr>
                <w:b/>
                <w:spacing w:val="-18"/>
                <w:u w:val="thick" w:color="000000"/>
              </w:rPr>
              <w:t xml:space="preserve"> </w:t>
            </w:r>
            <w:r>
              <w:rPr>
                <w:b/>
                <w:u w:val="thick" w:color="000000"/>
              </w:rPr>
              <w:t>web</w:t>
            </w:r>
            <w:r>
              <w:rPr>
                <w:b/>
                <w:spacing w:val="-20"/>
                <w:u w:val="thick" w:color="000000"/>
              </w:rPr>
              <w:t xml:space="preserve"> </w:t>
            </w:r>
            <w:r>
              <w:rPr>
                <w:b/>
                <w:u w:val="thick" w:color="000000"/>
              </w:rPr>
              <w:t>lin</w:t>
            </w:r>
            <w:r>
              <w:rPr>
                <w:b/>
                <w:spacing w:val="2"/>
                <w:u w:val="thick" w:color="000000"/>
              </w:rPr>
              <w:t>k</w:t>
            </w:r>
            <w:r>
              <w:rPr>
                <w:b/>
                <w:spacing w:val="-1"/>
                <w:u w:val="thick" w:color="000000"/>
              </w:rPr>
              <w:t>s</w:t>
            </w:r>
            <w:r>
              <w:rPr>
                <w:b/>
                <w:u w:val="thick" w:color="000000"/>
              </w:rPr>
              <w:t>.</w:t>
            </w:r>
          </w:p>
        </w:tc>
        <w:tc>
          <w:tcPr>
            <w:tcW w:w="8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6E235" w14:textId="77777777" w:rsidR="00965019" w:rsidRDefault="00965019"/>
        </w:tc>
        <w:tc>
          <w:tcPr>
            <w:tcW w:w="5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0DB46" w14:textId="77777777" w:rsidR="00965019" w:rsidRDefault="00965019"/>
        </w:tc>
      </w:tr>
    </w:tbl>
    <w:p w14:paraId="68AAF51D" w14:textId="77777777" w:rsidR="00965019" w:rsidRDefault="00965019">
      <w:pPr>
        <w:spacing w:line="200" w:lineRule="exact"/>
      </w:pPr>
    </w:p>
    <w:p w14:paraId="018A4A62" w14:textId="77777777" w:rsidR="00965019" w:rsidRDefault="00965019">
      <w:pPr>
        <w:spacing w:before="20" w:line="200" w:lineRule="exact"/>
      </w:pPr>
    </w:p>
    <w:p w14:paraId="315433D8" w14:textId="77777777" w:rsidR="00965019" w:rsidRDefault="00000000">
      <w:pPr>
        <w:spacing w:before="33" w:line="220" w:lineRule="exact"/>
        <w:ind w:left="219"/>
      </w:pPr>
      <w:r>
        <w:pict w14:anchorId="0091A7B3">
          <v:group id="_x0000_s2071" style="position:absolute;left:0;text-align:left;margin-left:71.45pt;margin-top:1.5pt;width:262.9pt;height:11.75pt;z-index:-251659776;mso-position-horizontal-relative:page" coordorigin="1429,30" coordsize="5258,235">
            <v:shape id="_x0000_s2073" style="position:absolute;left:1439;top:33;width:811;height:230" coordorigin="1439,33" coordsize="811,230" path="m1439,33r,230l2251,263r,-230l1439,33xe" fillcolor="yellow" stroked="f">
              <v:path arrowok="t"/>
            </v:shape>
            <v:shape id="_x0000_s2072" style="position:absolute;left:1439;top:251;width:5237;height:0" coordorigin="1439,251" coordsize="5237,0" path="m6676,251r-5237,e" filled="f" strokeweight="1.06pt">
              <v:path arrowok="t"/>
            </v:shape>
            <w10:wrap anchorx="page"/>
          </v:group>
        </w:pict>
      </w:r>
      <w:r>
        <w:rPr>
          <w:b/>
          <w:spacing w:val="1"/>
          <w:position w:val="-1"/>
        </w:rPr>
        <w:t>P</w:t>
      </w:r>
      <w:r>
        <w:rPr>
          <w:b/>
          <w:position w:val="-1"/>
        </w:rPr>
        <w:t>ART</w:t>
      </w:r>
      <w:r>
        <w:rPr>
          <w:b/>
          <w:spacing w:val="45"/>
          <w:position w:val="-1"/>
        </w:rPr>
        <w:t xml:space="preserve"> </w:t>
      </w:r>
      <w:r>
        <w:rPr>
          <w:b/>
          <w:spacing w:val="1"/>
          <w:position w:val="-1"/>
        </w:rPr>
        <w:t>3</w:t>
      </w:r>
      <w:r>
        <w:rPr>
          <w:b/>
          <w:position w:val="-1"/>
        </w:rPr>
        <w:t>:</w:t>
      </w:r>
      <w:r>
        <w:rPr>
          <w:b/>
          <w:spacing w:val="-1"/>
          <w:position w:val="-1"/>
        </w:rPr>
        <w:t xml:space="preserve"> </w:t>
      </w:r>
      <w:r>
        <w:rPr>
          <w:b/>
          <w:position w:val="-1"/>
        </w:rPr>
        <w:t>Decl</w:t>
      </w:r>
      <w:r>
        <w:rPr>
          <w:b/>
          <w:spacing w:val="1"/>
          <w:position w:val="-1"/>
        </w:rPr>
        <w:t>a</w:t>
      </w:r>
      <w:r>
        <w:rPr>
          <w:b/>
          <w:position w:val="-1"/>
        </w:rPr>
        <w:t>r</w:t>
      </w:r>
      <w:r>
        <w:rPr>
          <w:b/>
          <w:spacing w:val="1"/>
          <w:position w:val="-1"/>
        </w:rPr>
        <w:t>at</w:t>
      </w:r>
      <w:r>
        <w:rPr>
          <w:b/>
          <w:position w:val="-1"/>
        </w:rPr>
        <w:t>i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n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f</w:t>
      </w:r>
      <w:r>
        <w:rPr>
          <w:b/>
          <w:spacing w:val="-3"/>
          <w:position w:val="-1"/>
        </w:rPr>
        <w:t xml:space="preserve"> </w:t>
      </w:r>
      <w:r>
        <w:rPr>
          <w:b/>
          <w:position w:val="-1"/>
        </w:rPr>
        <w:t>C</w:t>
      </w:r>
      <w:r>
        <w:rPr>
          <w:b/>
          <w:spacing w:val="-1"/>
          <w:position w:val="-1"/>
        </w:rPr>
        <w:t>o</w:t>
      </w:r>
      <w:r>
        <w:rPr>
          <w:b/>
          <w:spacing w:val="2"/>
          <w:position w:val="-1"/>
        </w:rPr>
        <w:t>m</w:t>
      </w:r>
      <w:r>
        <w:rPr>
          <w:b/>
          <w:position w:val="-1"/>
        </w:rPr>
        <w:t>pe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ing</w:t>
      </w:r>
      <w:r>
        <w:rPr>
          <w:b/>
          <w:spacing w:val="-7"/>
          <w:position w:val="-1"/>
        </w:rPr>
        <w:t xml:space="preserve"> </w:t>
      </w:r>
      <w:r>
        <w:rPr>
          <w:b/>
          <w:spacing w:val="-1"/>
          <w:position w:val="-1"/>
        </w:rPr>
        <w:t>I</w:t>
      </w:r>
      <w:r>
        <w:rPr>
          <w:b/>
          <w:position w:val="-1"/>
        </w:rPr>
        <w:t>n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ere</w:t>
      </w:r>
      <w:r>
        <w:rPr>
          <w:b/>
          <w:spacing w:val="-1"/>
          <w:position w:val="-1"/>
        </w:rPr>
        <w:t>s</w:t>
      </w:r>
      <w:r>
        <w:rPr>
          <w:b/>
          <w:position w:val="-1"/>
        </w:rPr>
        <w:t>t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o</w:t>
      </w:r>
      <w:r>
        <w:rPr>
          <w:b/>
          <w:position w:val="-1"/>
        </w:rPr>
        <w:t>f</w:t>
      </w:r>
      <w:r>
        <w:rPr>
          <w:b/>
          <w:spacing w:val="-1"/>
          <w:position w:val="-1"/>
        </w:rPr>
        <w:t xml:space="preserve"> </w:t>
      </w:r>
      <w:r>
        <w:rPr>
          <w:b/>
          <w:spacing w:val="1"/>
          <w:position w:val="-1"/>
        </w:rPr>
        <w:t>t</w:t>
      </w:r>
      <w:r>
        <w:rPr>
          <w:b/>
          <w:position w:val="-1"/>
        </w:rPr>
        <w:t>he</w:t>
      </w:r>
      <w:r>
        <w:rPr>
          <w:b/>
          <w:spacing w:val="-2"/>
          <w:position w:val="-1"/>
        </w:rPr>
        <w:t xml:space="preserve"> </w:t>
      </w:r>
      <w:r>
        <w:rPr>
          <w:b/>
          <w:position w:val="-1"/>
        </w:rPr>
        <w:t>Re</w:t>
      </w:r>
      <w:r>
        <w:rPr>
          <w:b/>
          <w:spacing w:val="1"/>
          <w:position w:val="-1"/>
        </w:rPr>
        <w:t>v</w:t>
      </w:r>
      <w:r>
        <w:rPr>
          <w:b/>
          <w:spacing w:val="-3"/>
          <w:position w:val="-1"/>
        </w:rPr>
        <w:t>i</w:t>
      </w:r>
      <w:r>
        <w:rPr>
          <w:b/>
          <w:position w:val="-1"/>
        </w:rPr>
        <w:t>ewer:</w:t>
      </w:r>
    </w:p>
    <w:p w14:paraId="0655BFB0" w14:textId="77777777" w:rsidR="00965019" w:rsidRDefault="00965019">
      <w:pPr>
        <w:spacing w:before="11" w:line="200" w:lineRule="exact"/>
      </w:pPr>
    </w:p>
    <w:p w14:paraId="22A7763A" w14:textId="77777777" w:rsidR="00965019" w:rsidRDefault="00000000">
      <w:pPr>
        <w:spacing w:before="33" w:line="220" w:lineRule="exact"/>
        <w:ind w:left="219"/>
      </w:pPr>
      <w:r>
        <w:pict w14:anchorId="6EDB24C3">
          <v:group id="_x0000_s2058" style="position:absolute;left:0;text-align:left;margin-left:66.3pt;margin-top:.85pt;width:1058.15pt;height:47.6pt;z-index:-251658752;mso-position-horizontal-relative:page" coordorigin="1326,17" coordsize="21163,952">
            <v:shape id="_x0000_s2070" style="position:absolute;left:1331;top:23;width:0;height:10" coordorigin="1331,23" coordsize="0,10" path="m1331,23r,10e" filled="f" strokeweight=".58pt">
              <v:path arrowok="t"/>
            </v:shape>
            <v:shape id="_x0000_s2069" style="position:absolute;left:1331;top:23;width:0;height:10" coordorigin="1331,23" coordsize="0,10" path="m1331,23r,10e" filled="f" strokeweight=".58pt">
              <v:path arrowok="t"/>
            </v:shape>
            <v:shape id="_x0000_s2068" style="position:absolute;left:1341;top:23;width:0;height:10" coordorigin="1341,23" coordsize="0,10" path="m1341,23r,10e" filled="f" strokeweight=".58pt">
              <v:path arrowok="t"/>
            </v:shape>
            <v:shape id="_x0000_s2067" style="position:absolute;left:1346;top:28;width:21132;height:0" coordorigin="1346,28" coordsize="21132,0" path="m22478,28l1346,28e" filled="f" strokeweight=".58pt">
              <v:path arrowok="t"/>
            </v:shape>
            <v:shape id="_x0000_s2066" style="position:absolute;left:22483;top:23;width:0;height:10" coordorigin="22483,23" coordsize="0,10" path="m22483,23r,10e" filled="f" strokeweight=".58pt">
              <v:path arrowok="t"/>
            </v:shape>
            <v:shape id="_x0000_s2065" style="position:absolute;left:1331;top:33;width:0;height:922" coordorigin="1331,33" coordsize="0,922" path="m1331,33r,921e" filled="f" strokeweight=".58pt">
              <v:path arrowok="t"/>
            </v:shape>
            <v:shape id="_x0000_s2064" style="position:absolute;left:1331;top:954;width:0;height:10" coordorigin="1331,954" coordsize="0,10" path="m1331,954r,10e" filled="f" strokeweight=".58pt">
              <v:path arrowok="t"/>
            </v:shape>
            <v:shape id="_x0000_s2063" style="position:absolute;left:1331;top:954;width:0;height:10" coordorigin="1331,954" coordsize="0,10" path="m1331,954r,10e" filled="f" strokeweight=".58pt">
              <v:path arrowok="t"/>
            </v:shape>
            <v:shape id="_x0000_s2062" style="position:absolute;left:1336;top:959;width:21142;height:0" coordorigin="1336,959" coordsize="21142,0" path="m22478,959r-21142,e" filled="f" strokeweight=".58pt">
              <v:path arrowok="t"/>
            </v:shape>
            <v:shape id="_x0000_s2061" style="position:absolute;left:22483;top:33;width:0;height:922" coordorigin="22483,33" coordsize="0,922" path="m22483,33r,921e" filled="f" strokeweight=".58pt">
              <v:path arrowok="t"/>
            </v:shape>
            <v:shape id="_x0000_s2060" style="position:absolute;left:22483;top:954;width:0;height:10" coordorigin="22483,954" coordsize="0,10" path="m22483,954r,10e" filled="f" strokeweight=".58pt">
              <v:path arrowok="t"/>
            </v:shape>
            <v:shape id="_x0000_s2059" style="position:absolute;left:22483;top:954;width:0;height:10" coordorigin="22483,954" coordsize="0,10" path="m22483,954r,10e" filled="f" strokeweight=".58pt">
              <v:path arrowok="t"/>
            </v:shape>
            <w10:wrap anchorx="page"/>
          </v:group>
        </w:pict>
      </w:r>
      <w:r>
        <w:rPr>
          <w:position w:val="-1"/>
        </w:rPr>
        <w:t>He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1"/>
          <w:position w:val="-1"/>
        </w:rPr>
        <w:t>v</w:t>
      </w:r>
      <w:r>
        <w:rPr>
          <w:position w:val="-1"/>
        </w:rPr>
        <w:t>iewer</w:t>
      </w:r>
      <w:r>
        <w:rPr>
          <w:spacing w:val="-6"/>
          <w:position w:val="-1"/>
        </w:rPr>
        <w:t xml:space="preserve"> </w:t>
      </w:r>
      <w:r>
        <w:rPr>
          <w:spacing w:val="-1"/>
          <w:position w:val="-1"/>
        </w:rPr>
        <w:t>s</w:t>
      </w:r>
      <w:r>
        <w:rPr>
          <w:spacing w:val="1"/>
          <w:position w:val="-1"/>
        </w:rPr>
        <w:t>hou</w:t>
      </w:r>
      <w:r>
        <w:rPr>
          <w:spacing w:val="-3"/>
          <w:position w:val="-1"/>
        </w:rPr>
        <w:t>l</w:t>
      </w:r>
      <w:r>
        <w:rPr>
          <w:position w:val="-1"/>
        </w:rPr>
        <w:t>d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ecla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h</w:t>
      </w:r>
      <w:r>
        <w:rPr>
          <w:position w:val="-1"/>
        </w:rPr>
        <w:t>i</w:t>
      </w:r>
      <w:r>
        <w:rPr>
          <w:spacing w:val="-1"/>
          <w:position w:val="-1"/>
        </w:rPr>
        <w:t>s</w:t>
      </w:r>
      <w:r>
        <w:rPr>
          <w:position w:val="-1"/>
        </w:rPr>
        <w:t>/</w:t>
      </w:r>
      <w:r>
        <w:rPr>
          <w:spacing w:val="1"/>
          <w:position w:val="-1"/>
        </w:rPr>
        <w:t>h</w:t>
      </w:r>
      <w:r>
        <w:rPr>
          <w:position w:val="-1"/>
        </w:rPr>
        <w:t>er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c</w:t>
      </w:r>
      <w:r>
        <w:rPr>
          <w:spacing w:val="1"/>
          <w:position w:val="-1"/>
        </w:rPr>
        <w:t>omp</w:t>
      </w:r>
      <w:r>
        <w:rPr>
          <w:position w:val="-1"/>
        </w:rPr>
        <w:t>eti</w:t>
      </w:r>
      <w:r>
        <w:rPr>
          <w:spacing w:val="-1"/>
          <w:position w:val="-1"/>
        </w:rPr>
        <w:t>n</w:t>
      </w:r>
      <w:r>
        <w:rPr>
          <w:position w:val="-1"/>
        </w:rPr>
        <w:t>g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te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t.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I</w:t>
      </w:r>
      <w:r>
        <w:rPr>
          <w:position w:val="-1"/>
        </w:rPr>
        <w:t>f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no</w:t>
      </w:r>
      <w:r>
        <w:rPr>
          <w:position w:val="-1"/>
        </w:rPr>
        <w:t>t</w:t>
      </w:r>
      <w:r>
        <w:rPr>
          <w:spacing w:val="1"/>
          <w:position w:val="-1"/>
        </w:rPr>
        <w:t>h</w:t>
      </w:r>
      <w:r>
        <w:rPr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g</w:t>
      </w:r>
      <w:r>
        <w:rPr>
          <w:spacing w:val="-7"/>
          <w:position w:val="-1"/>
        </w:rPr>
        <w:t xml:space="preserve"> </w:t>
      </w:r>
      <w:r>
        <w:rPr>
          <w:position w:val="-1"/>
        </w:rPr>
        <w:t xml:space="preserve">to </w:t>
      </w:r>
      <w:r>
        <w:rPr>
          <w:spacing w:val="1"/>
          <w:position w:val="-1"/>
        </w:rPr>
        <w:t>d</w:t>
      </w:r>
      <w:r>
        <w:rPr>
          <w:position w:val="-1"/>
        </w:rPr>
        <w:t>ecla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h</w:t>
      </w:r>
      <w:r>
        <w:rPr>
          <w:position w:val="-1"/>
        </w:rPr>
        <w:t>e/</w:t>
      </w:r>
      <w:r>
        <w:rPr>
          <w:spacing w:val="-1"/>
          <w:position w:val="-1"/>
        </w:rPr>
        <w:t>s</w:t>
      </w:r>
      <w:r>
        <w:rPr>
          <w:spacing w:val="1"/>
          <w:position w:val="-1"/>
        </w:rPr>
        <w:t>h</w:t>
      </w:r>
      <w:r>
        <w:rPr>
          <w:position w:val="-1"/>
        </w:rPr>
        <w:t>e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can</w:t>
      </w:r>
      <w:r>
        <w:rPr>
          <w:spacing w:val="-4"/>
          <w:position w:val="-1"/>
        </w:rPr>
        <w:t xml:space="preserve"> </w:t>
      </w:r>
      <w:r>
        <w:rPr>
          <w:position w:val="-1"/>
        </w:rPr>
        <w:t>w</w:t>
      </w:r>
      <w:r>
        <w:rPr>
          <w:spacing w:val="1"/>
          <w:position w:val="-1"/>
        </w:rPr>
        <w:t>r</w:t>
      </w:r>
      <w:r>
        <w:rPr>
          <w:position w:val="-1"/>
        </w:rPr>
        <w:t>ite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“I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ecla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t</w:t>
      </w:r>
      <w:r>
        <w:rPr>
          <w:spacing w:val="1"/>
          <w:position w:val="-1"/>
        </w:rPr>
        <w:t>h</w:t>
      </w:r>
      <w:r>
        <w:rPr>
          <w:position w:val="-1"/>
        </w:rPr>
        <w:t>at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I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h</w:t>
      </w:r>
      <w:r>
        <w:rPr>
          <w:position w:val="-1"/>
        </w:rPr>
        <w:t>a</w:t>
      </w:r>
      <w:r>
        <w:rPr>
          <w:spacing w:val="1"/>
          <w:position w:val="-1"/>
        </w:rPr>
        <w:t>v</w:t>
      </w:r>
      <w:r>
        <w:rPr>
          <w:position w:val="-1"/>
        </w:rPr>
        <w:t>e</w:t>
      </w:r>
      <w:r>
        <w:rPr>
          <w:spacing w:val="-6"/>
          <w:position w:val="-1"/>
        </w:rPr>
        <w:t xml:space="preserve"> </w:t>
      </w:r>
      <w:r>
        <w:rPr>
          <w:spacing w:val="1"/>
          <w:position w:val="-1"/>
        </w:rPr>
        <w:t>n</w:t>
      </w:r>
      <w:r>
        <w:rPr>
          <w:position w:val="-1"/>
        </w:rPr>
        <w:t>o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c</w:t>
      </w:r>
      <w:r>
        <w:rPr>
          <w:spacing w:val="1"/>
          <w:position w:val="-1"/>
        </w:rPr>
        <w:t>omp</w:t>
      </w:r>
      <w:r>
        <w:rPr>
          <w:position w:val="-1"/>
        </w:rPr>
        <w:t>eti</w:t>
      </w:r>
      <w:r>
        <w:rPr>
          <w:spacing w:val="1"/>
          <w:position w:val="-1"/>
        </w:rPr>
        <w:t>n</w:t>
      </w:r>
      <w:r>
        <w:rPr>
          <w:position w:val="-1"/>
        </w:rPr>
        <w:t>g</w:t>
      </w:r>
      <w:r>
        <w:rPr>
          <w:spacing w:val="-6"/>
          <w:position w:val="-1"/>
        </w:rPr>
        <w:t xml:space="preserve"> </w:t>
      </w:r>
      <w:r>
        <w:rPr>
          <w:spacing w:val="-3"/>
          <w:position w:val="-1"/>
        </w:rPr>
        <w:t>i</w:t>
      </w:r>
      <w:r>
        <w:rPr>
          <w:spacing w:val="1"/>
          <w:position w:val="-1"/>
        </w:rPr>
        <w:t>n</w:t>
      </w:r>
      <w:r>
        <w:rPr>
          <w:position w:val="-1"/>
        </w:rPr>
        <w:t>te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-1"/>
          <w:position w:val="-1"/>
        </w:rPr>
        <w:t>s</w:t>
      </w:r>
      <w:r>
        <w:rPr>
          <w:position w:val="-1"/>
        </w:rPr>
        <w:t>t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as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 xml:space="preserve">a 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1"/>
          <w:position w:val="-1"/>
        </w:rPr>
        <w:t>v</w:t>
      </w:r>
      <w:r>
        <w:rPr>
          <w:position w:val="-1"/>
        </w:rPr>
        <w:t>iewe</w:t>
      </w:r>
      <w:r>
        <w:rPr>
          <w:spacing w:val="1"/>
          <w:position w:val="-1"/>
        </w:rPr>
        <w:t>r</w:t>
      </w:r>
      <w:r>
        <w:rPr>
          <w:position w:val="-1"/>
        </w:rPr>
        <w:t>”</w:t>
      </w:r>
    </w:p>
    <w:p w14:paraId="0D6F6282" w14:textId="77777777" w:rsidR="00965019" w:rsidRDefault="00965019">
      <w:pPr>
        <w:spacing w:line="120" w:lineRule="exact"/>
        <w:rPr>
          <w:sz w:val="13"/>
          <w:szCs w:val="13"/>
        </w:rPr>
      </w:pPr>
    </w:p>
    <w:p w14:paraId="0522BF61" w14:textId="77777777" w:rsidR="00965019" w:rsidRDefault="00965019">
      <w:pPr>
        <w:spacing w:line="200" w:lineRule="exact"/>
      </w:pPr>
    </w:p>
    <w:p w14:paraId="2114932A" w14:textId="77777777" w:rsidR="00965019" w:rsidRDefault="00965019">
      <w:pPr>
        <w:spacing w:line="200" w:lineRule="exact"/>
      </w:pPr>
    </w:p>
    <w:p w14:paraId="2D5E86D1" w14:textId="77777777" w:rsidR="00965019" w:rsidRDefault="00965019">
      <w:pPr>
        <w:spacing w:line="200" w:lineRule="exact"/>
      </w:pPr>
    </w:p>
    <w:p w14:paraId="1E66C5E0" w14:textId="77777777" w:rsidR="00965019" w:rsidRDefault="00965019">
      <w:pPr>
        <w:spacing w:line="200" w:lineRule="exact"/>
      </w:pPr>
    </w:p>
    <w:p w14:paraId="67C1D835" w14:textId="77777777" w:rsidR="00965019" w:rsidRDefault="00965019">
      <w:pPr>
        <w:spacing w:line="200" w:lineRule="exact"/>
      </w:pPr>
    </w:p>
    <w:p w14:paraId="129069CC" w14:textId="77777777" w:rsidR="00965019" w:rsidRDefault="00000000">
      <w:pPr>
        <w:spacing w:before="33"/>
        <w:ind w:left="219"/>
        <w:sectPr w:rsidR="00965019">
          <w:pgSz w:w="23820" w:h="16860" w:orient="landscape"/>
          <w:pgMar w:top="2040" w:right="1220" w:bottom="280" w:left="1220" w:header="1856" w:footer="685" w:gutter="0"/>
          <w:cols w:space="720"/>
        </w:sectPr>
      </w:pPr>
      <w:r>
        <w:pict w14:anchorId="681E4985">
          <v:group id="_x0000_s2055" style="position:absolute;left:0;text-align:left;margin-left:71.45pt;margin-top:1.5pt;width:137.75pt;height:11.75pt;z-index:-251657728;mso-position-horizontal-relative:page" coordorigin="1429,30" coordsize="2755,235">
            <v:shape id="_x0000_s2057" style="position:absolute;left:1439;top:33;width:811;height:230" coordorigin="1439,33" coordsize="811,230" path="m1439,33r,230l2251,263r,-230l1439,33xe" fillcolor="yellow" stroked="f">
              <v:path arrowok="t"/>
            </v:shape>
            <v:shape id="_x0000_s2056" style="position:absolute;left:1439;top:251;width:2734;height:0" coordorigin="1439,251" coordsize="2734,0" path="m4173,251r-2734,e" filled="f" strokeweight="1.06pt">
              <v:path arrowok="t"/>
            </v:shape>
            <w10:wrap anchorx="page"/>
          </v:group>
        </w:pict>
      </w:r>
      <w:r>
        <w:pict w14:anchorId="6CF76248">
          <v:group id="_x0000_s2053" style="position:absolute;left:0;text-align:left;margin-left:65.85pt;margin-top:24.9pt;width:1058.3pt;height:0;z-index:-251656704;mso-position-horizontal-relative:page" coordorigin="1317,498" coordsize="21166,0">
            <v:shape id="_x0000_s2054" style="position:absolute;left:1317;top:498;width:21166;height:0" coordorigin="1317,498" coordsize="21166,0" path="m22483,498r-21166,e" filled="f" strokeweight=".58pt">
              <v:path arrowok="t"/>
            </v:shape>
            <w10:wrap anchorx="page"/>
          </v:group>
        </w:pict>
      </w:r>
      <w:r>
        <w:rPr>
          <w:b/>
          <w:spacing w:val="1"/>
        </w:rPr>
        <w:t>P</w:t>
      </w:r>
      <w:r>
        <w:rPr>
          <w:b/>
        </w:rPr>
        <w:t>ART</w:t>
      </w:r>
      <w:r>
        <w:rPr>
          <w:b/>
          <w:spacing w:val="45"/>
        </w:rPr>
        <w:t xml:space="preserve"> </w:t>
      </w:r>
      <w:r>
        <w:rPr>
          <w:b/>
          <w:spacing w:val="1"/>
        </w:rPr>
        <w:t>4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b</w:t>
      </w:r>
      <w:r>
        <w:rPr>
          <w:b/>
          <w:spacing w:val="1"/>
        </w:rPr>
        <w:t>j</w:t>
      </w:r>
      <w:r>
        <w:rPr>
          <w:b/>
        </w:rPr>
        <w:t>ec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v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E</w:t>
      </w:r>
      <w:r>
        <w:rPr>
          <w:b/>
          <w:spacing w:val="1"/>
        </w:rPr>
        <w:t>va</w:t>
      </w:r>
      <w:r>
        <w:rPr>
          <w:b/>
        </w:rPr>
        <w:t>lu</w:t>
      </w:r>
      <w:r>
        <w:rPr>
          <w:b/>
          <w:spacing w:val="1"/>
        </w:rPr>
        <w:t>at</w:t>
      </w:r>
      <w:r>
        <w:rPr>
          <w:b/>
          <w:spacing w:val="-3"/>
        </w:rPr>
        <w:t>i</w:t>
      </w:r>
      <w:r>
        <w:rPr>
          <w:b/>
          <w:spacing w:val="1"/>
        </w:rPr>
        <w:t>o</w:t>
      </w:r>
      <w:r>
        <w:rPr>
          <w:b/>
        </w:rPr>
        <w:t>n:</w:t>
      </w:r>
    </w:p>
    <w:p w14:paraId="49376E8E" w14:textId="77777777" w:rsidR="00965019" w:rsidRDefault="00965019">
      <w:pPr>
        <w:spacing w:line="280" w:lineRule="exact"/>
        <w:rPr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4"/>
        <w:gridCol w:w="9617"/>
      </w:tblGrid>
      <w:tr w:rsidR="00965019" w14:paraId="1FF61B6E" w14:textId="77777777">
        <w:trPr>
          <w:trHeight w:hRule="exact" w:val="24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9274F" w14:textId="77777777" w:rsidR="00965019" w:rsidRDefault="00000000">
            <w:pPr>
              <w:spacing w:line="220" w:lineRule="exact"/>
              <w:ind w:left="102"/>
            </w:pPr>
            <w:r>
              <w:t>G</w:t>
            </w:r>
            <w:r>
              <w:rPr>
                <w:spacing w:val="1"/>
              </w:rPr>
              <w:t>u</w:t>
            </w:r>
            <w:r>
              <w:t>i</w:t>
            </w:r>
            <w:r>
              <w:rPr>
                <w:spacing w:val="1"/>
              </w:rPr>
              <w:t>d</w:t>
            </w:r>
            <w:r>
              <w:t>eli</w:t>
            </w:r>
            <w:r>
              <w:rPr>
                <w:spacing w:val="1"/>
              </w:rPr>
              <w:t>n</w:t>
            </w:r>
            <w:r>
              <w:t>e</w:t>
            </w:r>
          </w:p>
        </w:tc>
        <w:tc>
          <w:tcPr>
            <w:tcW w:w="9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5E6DB" w14:textId="77777777" w:rsidR="00965019" w:rsidRDefault="00000000">
            <w:pPr>
              <w:spacing w:line="220" w:lineRule="exact"/>
              <w:ind w:left="102"/>
            </w:pPr>
            <w:r>
              <w:t>MA</w:t>
            </w:r>
            <w:r>
              <w:rPr>
                <w:spacing w:val="-1"/>
              </w:rPr>
              <w:t>R</w:t>
            </w:r>
            <w:r>
              <w:t>KS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is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</w:t>
            </w:r>
            <w:r>
              <w:rPr>
                <w:spacing w:val="1"/>
              </w:rPr>
              <w:t>nu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</w:t>
            </w:r>
          </w:p>
        </w:tc>
      </w:tr>
      <w:tr w:rsidR="00965019" w14:paraId="3D3C70EB" w14:textId="77777777">
        <w:trPr>
          <w:trHeight w:hRule="exact" w:val="2309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70375" w14:textId="77777777" w:rsidR="00965019" w:rsidRDefault="00000000">
            <w:pPr>
              <w:spacing w:line="220" w:lineRule="exact"/>
              <w:ind w:left="102" w:right="6380"/>
              <w:jc w:val="both"/>
            </w:pPr>
            <w:r>
              <w:t>Gi</w:t>
            </w:r>
            <w:r>
              <w:rPr>
                <w:spacing w:val="1"/>
              </w:rPr>
              <w:t>v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L</w:t>
            </w:r>
            <w:r>
              <w:t>L</w:t>
            </w:r>
            <w:r>
              <w:rPr>
                <w:spacing w:val="-8"/>
              </w:rPr>
              <w:t xml:space="preserve"> </w:t>
            </w:r>
            <w:r>
              <w:t>MA</w:t>
            </w:r>
            <w:r>
              <w:rPr>
                <w:spacing w:val="2"/>
              </w:rPr>
              <w:t>R</w:t>
            </w:r>
            <w:r>
              <w:t>KS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yo</w:t>
            </w:r>
            <w:r>
              <w:t>u</w:t>
            </w:r>
            <w:r>
              <w:rPr>
                <w:spacing w:val="-1"/>
              </w:rPr>
              <w:t xml:space="preserve"> </w:t>
            </w:r>
            <w:r>
              <w:t>wa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to </w:t>
            </w:r>
            <w:r>
              <w:rPr>
                <w:spacing w:val="1"/>
              </w:rPr>
              <w:t>g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v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to t</w:t>
            </w:r>
            <w:r>
              <w:rPr>
                <w:spacing w:val="1"/>
              </w:rPr>
              <w:t>h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</w:t>
            </w:r>
          </w:p>
          <w:p w14:paraId="399C77B2" w14:textId="77777777" w:rsidR="00965019" w:rsidRDefault="00000000">
            <w:pPr>
              <w:ind w:left="102" w:right="9335"/>
              <w:jc w:val="both"/>
            </w:pPr>
            <w:r>
              <w:t>( Hi</w:t>
            </w:r>
            <w:r>
              <w:rPr>
                <w:spacing w:val="1"/>
              </w:rPr>
              <w:t>gh</w:t>
            </w:r>
            <w:r>
              <w:t>e</w:t>
            </w:r>
            <w:r>
              <w:rPr>
                <w:spacing w:val="-1"/>
              </w:rPr>
              <w:t>s</w:t>
            </w:r>
            <w:r>
              <w:t>t: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1</w:t>
            </w:r>
            <w:r>
              <w:t>0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we</w:t>
            </w:r>
            <w:r>
              <w:rPr>
                <w:spacing w:val="-1"/>
              </w:rPr>
              <w:t>s</w:t>
            </w:r>
            <w:r>
              <w:t>t:</w:t>
            </w:r>
            <w:r>
              <w:rPr>
                <w:spacing w:val="-6"/>
              </w:rPr>
              <w:t xml:space="preserve"> 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  <w:p w14:paraId="42A8B97C" w14:textId="77777777" w:rsidR="00965019" w:rsidRDefault="00965019">
            <w:pPr>
              <w:spacing w:before="8" w:line="220" w:lineRule="exact"/>
              <w:rPr>
                <w:sz w:val="22"/>
                <w:szCs w:val="22"/>
              </w:rPr>
            </w:pPr>
          </w:p>
          <w:p w14:paraId="5DE0B15F" w14:textId="77777777" w:rsidR="00965019" w:rsidRDefault="00000000">
            <w:pPr>
              <w:ind w:left="102" w:right="10494"/>
              <w:jc w:val="both"/>
            </w:pPr>
            <w:r>
              <w:rPr>
                <w:b/>
                <w:spacing w:val="1"/>
                <w:u w:val="thick" w:color="000000"/>
              </w:rPr>
              <w:t>G</w:t>
            </w:r>
            <w:r>
              <w:rPr>
                <w:b/>
                <w:u w:val="thick" w:color="000000"/>
              </w:rPr>
              <w:t>uideline:</w:t>
            </w:r>
          </w:p>
          <w:p w14:paraId="100175DC" w14:textId="77777777" w:rsidR="00965019" w:rsidRDefault="00000000">
            <w:pPr>
              <w:ind w:left="102" w:right="9462"/>
              <w:jc w:val="both"/>
            </w:pPr>
            <w:r>
              <w:t>Acce</w:t>
            </w:r>
            <w:r>
              <w:rPr>
                <w:spacing w:val="1"/>
              </w:rPr>
              <w:t>p</w:t>
            </w:r>
            <w:r>
              <w:t xml:space="preserve">t As </w:t>
            </w:r>
            <w:r>
              <w:rPr>
                <w:spacing w:val="1"/>
              </w:rPr>
              <w:t>I</w:t>
            </w:r>
            <w:r>
              <w:t xml:space="preserve">t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s</w:t>
            </w:r>
            <w:r>
              <w:t xml:space="preserve">: </w:t>
            </w:r>
            <w:r>
              <w:rPr>
                <w:spacing w:val="1"/>
              </w:rPr>
              <w:t>(</w:t>
            </w:r>
            <w:r>
              <w:t>&gt;</w:t>
            </w:r>
            <w:r>
              <w:rPr>
                <w:spacing w:val="1"/>
              </w:rPr>
              <w:t>9-1</w:t>
            </w:r>
            <w:r>
              <w:rPr>
                <w:spacing w:val="-1"/>
              </w:rPr>
              <w:t>0</w:t>
            </w:r>
            <w:r>
              <w:t>) Mi</w:t>
            </w:r>
            <w:r>
              <w:rPr>
                <w:spacing w:val="1"/>
              </w:rPr>
              <w:t>no</w:t>
            </w:r>
            <w:r>
              <w:t>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 xml:space="preserve">: </w:t>
            </w:r>
            <w:r>
              <w:rPr>
                <w:spacing w:val="1"/>
              </w:rPr>
              <w:t>(</w:t>
            </w:r>
            <w:r>
              <w:t>&gt;</w:t>
            </w:r>
            <w:r>
              <w:rPr>
                <w:spacing w:val="1"/>
              </w:rPr>
              <w:t>8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9</w:t>
            </w:r>
            <w:r>
              <w:t>) Maj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&gt;</w:t>
            </w:r>
            <w:r>
              <w:rPr>
                <w:spacing w:val="1"/>
              </w:rPr>
              <w:t>7-</w:t>
            </w:r>
            <w:r>
              <w:rPr>
                <w:spacing w:val="-1"/>
              </w:rPr>
              <w:t>8</w:t>
            </w:r>
            <w:r>
              <w:t>)</w:t>
            </w:r>
          </w:p>
          <w:p w14:paraId="2313456D" w14:textId="77777777" w:rsidR="00965019" w:rsidRDefault="00000000">
            <w:pPr>
              <w:ind w:left="102" w:right="8939"/>
              <w:jc w:val="both"/>
            </w:pPr>
            <w:r>
              <w:t>Se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ou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Maj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rPr>
                <w:spacing w:val="-2"/>
              </w:rPr>
              <w:t>&gt;</w:t>
            </w:r>
            <w:r>
              <w:rPr>
                <w:spacing w:val="1"/>
              </w:rPr>
              <w:t>5-</w:t>
            </w:r>
            <w:r>
              <w:rPr>
                <w:spacing w:val="-1"/>
              </w:rPr>
              <w:t>7</w:t>
            </w:r>
            <w:r>
              <w:t>)</w:t>
            </w:r>
          </w:p>
          <w:p w14:paraId="355B2B88" w14:textId="77777777" w:rsidR="00965019" w:rsidRDefault="00000000">
            <w:pPr>
              <w:spacing w:line="220" w:lineRule="exact"/>
              <w:ind w:left="102" w:right="5627"/>
            </w:pPr>
            <w:r>
              <w:rPr>
                <w:spacing w:val="-1"/>
              </w:rPr>
              <w:t>R</w:t>
            </w:r>
            <w:r>
              <w:t>ejected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(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ai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f</w:t>
            </w:r>
            <w:r>
              <w:t>icie</w:t>
            </w:r>
            <w:r>
              <w:rPr>
                <w:spacing w:val="1"/>
              </w:rPr>
              <w:t>n</w:t>
            </w:r>
            <w:r>
              <w:t>cies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ay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ec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d)</w:t>
            </w:r>
            <w:r>
              <w:t>: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(</w:t>
            </w:r>
            <w:r>
              <w:t>&gt;</w:t>
            </w:r>
            <w:r>
              <w:rPr>
                <w:spacing w:val="-1"/>
              </w:rPr>
              <w:t>3</w:t>
            </w:r>
            <w:r>
              <w:rPr>
                <w:spacing w:val="1"/>
              </w:rPr>
              <w:t>-5</w:t>
            </w:r>
            <w:r>
              <w:t>) St</w:t>
            </w:r>
            <w:r>
              <w:rPr>
                <w:spacing w:val="1"/>
              </w:rPr>
              <w:t>rong</w:t>
            </w:r>
            <w:r>
              <w:t>ly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ejected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1"/>
              </w:rPr>
              <w:t>rr</w:t>
            </w:r>
            <w:r>
              <w:t>e</w:t>
            </w:r>
            <w:r>
              <w:rPr>
                <w:spacing w:val="1"/>
              </w:rPr>
              <w:t>p</w:t>
            </w:r>
            <w:r>
              <w:rPr>
                <w:spacing w:val="-2"/>
              </w:rPr>
              <w:t>ar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f</w:t>
            </w:r>
            <w:r>
              <w:t>icie</w:t>
            </w:r>
            <w:r>
              <w:rPr>
                <w:spacing w:val="1"/>
              </w:rPr>
              <w:t>n</w:t>
            </w:r>
            <w:r>
              <w:t>cie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.)</w:t>
            </w:r>
            <w:r>
              <w:t>: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(</w:t>
            </w:r>
            <w:r>
              <w:t>&gt;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-3</w:t>
            </w:r>
            <w:r>
              <w:t>)</w:t>
            </w:r>
          </w:p>
        </w:tc>
        <w:tc>
          <w:tcPr>
            <w:tcW w:w="9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1DE72" w14:textId="77777777" w:rsidR="00965019" w:rsidRDefault="00965019">
            <w:pPr>
              <w:spacing w:line="200" w:lineRule="exact"/>
            </w:pPr>
          </w:p>
          <w:p w14:paraId="2DDF6D51" w14:textId="77777777" w:rsidR="00965019" w:rsidRDefault="00965019">
            <w:pPr>
              <w:spacing w:line="200" w:lineRule="exact"/>
            </w:pPr>
          </w:p>
          <w:p w14:paraId="1CA9E82B" w14:textId="2D0430B0" w:rsidR="00965019" w:rsidRDefault="00AB6911" w:rsidP="00AB6911">
            <w:r>
              <w:t>8</w:t>
            </w:r>
          </w:p>
        </w:tc>
      </w:tr>
    </w:tbl>
    <w:p w14:paraId="52C4C328" w14:textId="77777777" w:rsidR="00965019" w:rsidRDefault="00965019">
      <w:pPr>
        <w:spacing w:before="9" w:line="180" w:lineRule="exact"/>
        <w:rPr>
          <w:sz w:val="18"/>
          <w:szCs w:val="18"/>
        </w:rPr>
      </w:pPr>
    </w:p>
    <w:p w14:paraId="617FC2ED" w14:textId="77777777" w:rsidR="00965019" w:rsidRDefault="00965019">
      <w:pPr>
        <w:spacing w:line="200" w:lineRule="exact"/>
      </w:pPr>
    </w:p>
    <w:p w14:paraId="7D65DF6D" w14:textId="77777777" w:rsidR="00965019" w:rsidRDefault="00965019">
      <w:pPr>
        <w:spacing w:line="200" w:lineRule="exact"/>
      </w:pPr>
    </w:p>
    <w:p w14:paraId="483956ED" w14:textId="77777777" w:rsidR="00965019" w:rsidRDefault="00965019">
      <w:pPr>
        <w:spacing w:line="200" w:lineRule="exact"/>
      </w:pPr>
    </w:p>
    <w:p w14:paraId="5AC8A587" w14:textId="77777777" w:rsidR="00965019" w:rsidRDefault="00965019">
      <w:pPr>
        <w:spacing w:line="200" w:lineRule="exact"/>
      </w:pPr>
    </w:p>
    <w:p w14:paraId="5E83074E" w14:textId="77777777" w:rsidR="00965019" w:rsidRDefault="00965019">
      <w:pPr>
        <w:spacing w:line="200" w:lineRule="exact"/>
      </w:pPr>
    </w:p>
    <w:p w14:paraId="63BC1E50" w14:textId="77777777" w:rsidR="00965019" w:rsidRDefault="00965019">
      <w:pPr>
        <w:spacing w:line="200" w:lineRule="exact"/>
      </w:pPr>
    </w:p>
    <w:p w14:paraId="42E3E13E" w14:textId="77777777" w:rsidR="00965019" w:rsidRDefault="00965019">
      <w:pPr>
        <w:spacing w:line="200" w:lineRule="exact"/>
      </w:pPr>
    </w:p>
    <w:p w14:paraId="3B44DCDE" w14:textId="77777777" w:rsidR="00965019" w:rsidRDefault="00965019">
      <w:pPr>
        <w:spacing w:line="200" w:lineRule="exact"/>
      </w:pPr>
    </w:p>
    <w:p w14:paraId="5BDA0637" w14:textId="77777777" w:rsidR="00965019" w:rsidRDefault="00965019">
      <w:pPr>
        <w:spacing w:line="200" w:lineRule="exact"/>
      </w:pPr>
    </w:p>
    <w:p w14:paraId="562D5674" w14:textId="77777777" w:rsidR="00965019" w:rsidRDefault="00965019">
      <w:pPr>
        <w:spacing w:line="200" w:lineRule="exact"/>
      </w:pPr>
    </w:p>
    <w:p w14:paraId="245A7E41" w14:textId="77777777" w:rsidR="00965019" w:rsidRDefault="00965019">
      <w:pPr>
        <w:spacing w:line="200" w:lineRule="exact"/>
      </w:pPr>
    </w:p>
    <w:p w14:paraId="3EAA3C7C" w14:textId="77777777" w:rsidR="00965019" w:rsidRDefault="00965019">
      <w:pPr>
        <w:spacing w:line="200" w:lineRule="exact"/>
      </w:pPr>
    </w:p>
    <w:p w14:paraId="23DF35B8" w14:textId="77777777" w:rsidR="00965019" w:rsidRDefault="00965019">
      <w:pPr>
        <w:spacing w:line="200" w:lineRule="exact"/>
      </w:pPr>
    </w:p>
    <w:p w14:paraId="451C910F" w14:textId="77777777" w:rsidR="00965019" w:rsidRDefault="00965019">
      <w:pPr>
        <w:spacing w:line="200" w:lineRule="exact"/>
      </w:pPr>
    </w:p>
    <w:p w14:paraId="73F5D5A5" w14:textId="77777777" w:rsidR="00965019" w:rsidRDefault="00965019">
      <w:pPr>
        <w:spacing w:line="200" w:lineRule="exact"/>
      </w:pPr>
    </w:p>
    <w:p w14:paraId="39121C0B" w14:textId="77777777" w:rsidR="00965019" w:rsidRDefault="00965019">
      <w:pPr>
        <w:spacing w:line="200" w:lineRule="exact"/>
      </w:pPr>
    </w:p>
    <w:p w14:paraId="06CAAAA4" w14:textId="77777777" w:rsidR="00965019" w:rsidRDefault="00965019">
      <w:pPr>
        <w:spacing w:line="200" w:lineRule="exact"/>
      </w:pPr>
    </w:p>
    <w:p w14:paraId="2801047C" w14:textId="77777777" w:rsidR="00965019" w:rsidRDefault="00965019">
      <w:pPr>
        <w:spacing w:line="200" w:lineRule="exact"/>
      </w:pPr>
    </w:p>
    <w:p w14:paraId="4A15D7A5" w14:textId="77777777" w:rsidR="00965019" w:rsidRDefault="00965019">
      <w:pPr>
        <w:spacing w:line="200" w:lineRule="exact"/>
      </w:pPr>
    </w:p>
    <w:p w14:paraId="42FEC389" w14:textId="77777777" w:rsidR="00965019" w:rsidRDefault="00965019">
      <w:pPr>
        <w:spacing w:line="200" w:lineRule="exact"/>
      </w:pPr>
    </w:p>
    <w:p w14:paraId="42A03C81" w14:textId="77777777" w:rsidR="00965019" w:rsidRDefault="00965019">
      <w:pPr>
        <w:spacing w:line="200" w:lineRule="exact"/>
      </w:pPr>
    </w:p>
    <w:p w14:paraId="183E039F" w14:textId="77777777" w:rsidR="00965019" w:rsidRDefault="00965019">
      <w:pPr>
        <w:spacing w:line="200" w:lineRule="exact"/>
      </w:pPr>
    </w:p>
    <w:p w14:paraId="1E1DADAD" w14:textId="77777777" w:rsidR="00965019" w:rsidRDefault="00965019">
      <w:pPr>
        <w:spacing w:line="200" w:lineRule="exact"/>
      </w:pPr>
    </w:p>
    <w:p w14:paraId="739C8130" w14:textId="77777777" w:rsidR="00965019" w:rsidRDefault="00965019">
      <w:pPr>
        <w:spacing w:line="200" w:lineRule="exact"/>
      </w:pPr>
    </w:p>
    <w:p w14:paraId="5615093E" w14:textId="77777777" w:rsidR="00965019" w:rsidRDefault="00965019">
      <w:pPr>
        <w:spacing w:line="200" w:lineRule="exact"/>
      </w:pPr>
    </w:p>
    <w:p w14:paraId="001084A4" w14:textId="77777777" w:rsidR="00965019" w:rsidRDefault="00965019">
      <w:pPr>
        <w:spacing w:line="200" w:lineRule="exact"/>
      </w:pPr>
    </w:p>
    <w:p w14:paraId="14BD3763" w14:textId="77777777" w:rsidR="00965019" w:rsidRDefault="00965019">
      <w:pPr>
        <w:spacing w:line="200" w:lineRule="exact"/>
      </w:pPr>
    </w:p>
    <w:p w14:paraId="3A028019" w14:textId="77777777" w:rsidR="00965019" w:rsidRDefault="00965019">
      <w:pPr>
        <w:spacing w:line="200" w:lineRule="exact"/>
      </w:pPr>
    </w:p>
    <w:p w14:paraId="0CF909E2" w14:textId="77777777" w:rsidR="00965019" w:rsidRDefault="00965019">
      <w:pPr>
        <w:spacing w:line="200" w:lineRule="exact"/>
      </w:pPr>
    </w:p>
    <w:p w14:paraId="48FCD959" w14:textId="77777777" w:rsidR="00965019" w:rsidRDefault="00965019">
      <w:pPr>
        <w:spacing w:line="200" w:lineRule="exact"/>
      </w:pPr>
    </w:p>
    <w:p w14:paraId="272B18A7" w14:textId="77777777" w:rsidR="00965019" w:rsidRDefault="00965019">
      <w:pPr>
        <w:spacing w:line="200" w:lineRule="exact"/>
      </w:pPr>
    </w:p>
    <w:p w14:paraId="3B5D9908" w14:textId="77777777" w:rsidR="00965019" w:rsidRDefault="00965019">
      <w:pPr>
        <w:spacing w:line="200" w:lineRule="exact"/>
      </w:pPr>
    </w:p>
    <w:p w14:paraId="10C4A3FF" w14:textId="77777777" w:rsidR="00965019" w:rsidRDefault="00965019">
      <w:pPr>
        <w:spacing w:line="200" w:lineRule="exact"/>
      </w:pPr>
    </w:p>
    <w:p w14:paraId="62D42A2D" w14:textId="77777777" w:rsidR="00965019" w:rsidRDefault="00965019">
      <w:pPr>
        <w:spacing w:line="200" w:lineRule="exact"/>
      </w:pPr>
    </w:p>
    <w:p w14:paraId="0062F790" w14:textId="77777777" w:rsidR="00965019" w:rsidRDefault="00965019">
      <w:pPr>
        <w:spacing w:line="200" w:lineRule="exact"/>
      </w:pPr>
    </w:p>
    <w:p w14:paraId="6FC00269" w14:textId="77777777" w:rsidR="00965019" w:rsidRDefault="00965019">
      <w:pPr>
        <w:spacing w:line="200" w:lineRule="exact"/>
      </w:pPr>
    </w:p>
    <w:p w14:paraId="342971B4" w14:textId="77777777" w:rsidR="00965019" w:rsidRDefault="00965019">
      <w:pPr>
        <w:spacing w:line="200" w:lineRule="exact"/>
      </w:pPr>
    </w:p>
    <w:p w14:paraId="34FBDC7C" w14:textId="77777777" w:rsidR="00965019" w:rsidRDefault="00965019">
      <w:pPr>
        <w:spacing w:line="200" w:lineRule="exact"/>
      </w:pPr>
    </w:p>
    <w:p w14:paraId="3D464F92" w14:textId="77777777" w:rsidR="00965019" w:rsidRDefault="00965019">
      <w:pPr>
        <w:spacing w:line="200" w:lineRule="exact"/>
      </w:pPr>
    </w:p>
    <w:p w14:paraId="4D677BAA" w14:textId="77777777" w:rsidR="00965019" w:rsidRDefault="00965019">
      <w:pPr>
        <w:spacing w:line="200" w:lineRule="exact"/>
      </w:pPr>
    </w:p>
    <w:p w14:paraId="16000A9E" w14:textId="77777777" w:rsidR="00965019" w:rsidRDefault="00965019">
      <w:pPr>
        <w:spacing w:line="200" w:lineRule="exact"/>
      </w:pPr>
    </w:p>
    <w:p w14:paraId="1AA40B6B" w14:textId="77777777" w:rsidR="00965019" w:rsidRDefault="00965019">
      <w:pPr>
        <w:spacing w:line="200" w:lineRule="exact"/>
      </w:pPr>
    </w:p>
    <w:p w14:paraId="2256CE4E" w14:textId="77777777" w:rsidR="00965019" w:rsidRDefault="00965019">
      <w:pPr>
        <w:spacing w:line="200" w:lineRule="exact"/>
      </w:pPr>
    </w:p>
    <w:p w14:paraId="77355648" w14:textId="77777777" w:rsidR="00965019" w:rsidRDefault="00965019">
      <w:pPr>
        <w:spacing w:line="200" w:lineRule="exact"/>
      </w:pPr>
    </w:p>
    <w:p w14:paraId="543C0117" w14:textId="77777777" w:rsidR="00965019" w:rsidRDefault="00965019">
      <w:pPr>
        <w:spacing w:line="200" w:lineRule="exact"/>
      </w:pPr>
    </w:p>
    <w:p w14:paraId="1D02AFCA" w14:textId="77777777" w:rsidR="00965019" w:rsidRDefault="00965019">
      <w:pPr>
        <w:spacing w:line="200" w:lineRule="exact"/>
      </w:pPr>
    </w:p>
    <w:p w14:paraId="0B1EA975" w14:textId="77777777" w:rsidR="00965019" w:rsidRDefault="00965019">
      <w:pPr>
        <w:spacing w:line="200" w:lineRule="exact"/>
      </w:pPr>
    </w:p>
    <w:p w14:paraId="3257B583" w14:textId="77777777" w:rsidR="00965019" w:rsidRDefault="00965019">
      <w:pPr>
        <w:spacing w:line="200" w:lineRule="exact"/>
      </w:pPr>
    </w:p>
    <w:p w14:paraId="69DB2B6B" w14:textId="77777777" w:rsidR="00965019" w:rsidRDefault="00965019">
      <w:pPr>
        <w:spacing w:line="200" w:lineRule="exact"/>
      </w:pPr>
    </w:p>
    <w:p w14:paraId="181D96FE" w14:textId="77777777" w:rsidR="00965019" w:rsidRDefault="00965019">
      <w:pPr>
        <w:spacing w:line="200" w:lineRule="exact"/>
      </w:pPr>
    </w:p>
    <w:p w14:paraId="42365010" w14:textId="77777777" w:rsidR="00965019" w:rsidRDefault="00965019">
      <w:pPr>
        <w:spacing w:line="200" w:lineRule="exact"/>
      </w:pPr>
    </w:p>
    <w:p w14:paraId="38AA3BB9" w14:textId="77777777" w:rsidR="00965019" w:rsidRDefault="00965019">
      <w:pPr>
        <w:spacing w:line="200" w:lineRule="exact"/>
      </w:pPr>
    </w:p>
    <w:p w14:paraId="75C1EDBD" w14:textId="77777777" w:rsidR="00965019" w:rsidRDefault="00965019">
      <w:pPr>
        <w:spacing w:line="200" w:lineRule="exact"/>
      </w:pPr>
    </w:p>
    <w:p w14:paraId="2BCA5B15" w14:textId="77777777" w:rsidR="00965019" w:rsidRDefault="00965019">
      <w:pPr>
        <w:spacing w:line="200" w:lineRule="exact"/>
      </w:pPr>
    </w:p>
    <w:p w14:paraId="0D14EC01" w14:textId="77777777" w:rsidR="00965019" w:rsidRDefault="00000000">
      <w:pPr>
        <w:spacing w:before="40"/>
        <w:ind w:left="219"/>
        <w:rPr>
          <w:sz w:val="16"/>
          <w:szCs w:val="16"/>
        </w:rPr>
        <w:sectPr w:rsidR="00965019">
          <w:headerReference w:type="default" r:id="rId9"/>
          <w:footerReference w:type="default" r:id="rId10"/>
          <w:pgSz w:w="23820" w:h="16860" w:orient="landscape"/>
          <w:pgMar w:top="2040" w:right="1220" w:bottom="280" w:left="1220" w:header="1856" w:footer="0" w:gutter="0"/>
          <w:cols w:space="720"/>
        </w:sectPr>
      </w:pPr>
      <w:r>
        <w:rPr>
          <w:spacing w:val="1"/>
          <w:sz w:val="16"/>
          <w:szCs w:val="16"/>
        </w:rPr>
        <w:t>C</w:t>
      </w:r>
      <w:r>
        <w:rPr>
          <w:spacing w:val="-1"/>
          <w:sz w:val="16"/>
          <w:szCs w:val="16"/>
        </w:rPr>
        <w:t>r</w:t>
      </w:r>
      <w:r>
        <w:rPr>
          <w:spacing w:val="1"/>
          <w:sz w:val="16"/>
          <w:szCs w:val="16"/>
        </w:rPr>
        <w:t>e</w:t>
      </w:r>
      <w:r>
        <w:rPr>
          <w:spacing w:val="-2"/>
          <w:sz w:val="16"/>
          <w:szCs w:val="16"/>
        </w:rPr>
        <w:t>a</w:t>
      </w:r>
      <w:r>
        <w:rPr>
          <w:spacing w:val="1"/>
          <w:sz w:val="16"/>
          <w:szCs w:val="16"/>
        </w:rPr>
        <w:t>t</w:t>
      </w:r>
      <w:r>
        <w:rPr>
          <w:spacing w:val="-2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1"/>
          <w:sz w:val="16"/>
          <w:szCs w:val="16"/>
        </w:rPr>
        <w:t>b</w:t>
      </w:r>
      <w:r>
        <w:rPr>
          <w:spacing w:val="-1"/>
          <w:sz w:val="16"/>
          <w:szCs w:val="16"/>
        </w:rPr>
        <w:t>y</w:t>
      </w:r>
      <w:r>
        <w:rPr>
          <w:sz w:val="16"/>
          <w:szCs w:val="16"/>
        </w:rPr>
        <w:t>:</w:t>
      </w:r>
      <w:r>
        <w:rPr>
          <w:spacing w:val="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D</w:t>
      </w:r>
      <w:r>
        <w:rPr>
          <w:sz w:val="16"/>
          <w:szCs w:val="16"/>
        </w:rPr>
        <w:t xml:space="preserve">R                                         </w:t>
      </w:r>
      <w:r>
        <w:rPr>
          <w:spacing w:val="1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C</w:t>
      </w:r>
      <w:r>
        <w:rPr>
          <w:spacing w:val="1"/>
          <w:sz w:val="16"/>
          <w:szCs w:val="16"/>
        </w:rPr>
        <w:t>h</w:t>
      </w:r>
      <w:r>
        <w:rPr>
          <w:spacing w:val="-2"/>
          <w:sz w:val="16"/>
          <w:szCs w:val="16"/>
        </w:rPr>
        <w:t>e</w:t>
      </w:r>
      <w:r>
        <w:rPr>
          <w:spacing w:val="1"/>
          <w:sz w:val="16"/>
          <w:szCs w:val="16"/>
        </w:rPr>
        <w:t>c</w:t>
      </w:r>
      <w:r>
        <w:rPr>
          <w:spacing w:val="-1"/>
          <w:sz w:val="16"/>
          <w:szCs w:val="16"/>
        </w:rPr>
        <w:t>k</w:t>
      </w:r>
      <w:r>
        <w:rPr>
          <w:spacing w:val="1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-1"/>
          <w:sz w:val="16"/>
          <w:szCs w:val="16"/>
        </w:rPr>
        <w:t>by</w:t>
      </w:r>
      <w:r>
        <w:rPr>
          <w:sz w:val="16"/>
          <w:szCs w:val="16"/>
        </w:rPr>
        <w:t>:</w:t>
      </w:r>
      <w:r>
        <w:rPr>
          <w:spacing w:val="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P</w:t>
      </w:r>
      <w:r>
        <w:rPr>
          <w:sz w:val="16"/>
          <w:szCs w:val="16"/>
        </w:rPr>
        <w:t xml:space="preserve">M                                            </w:t>
      </w:r>
      <w:r>
        <w:rPr>
          <w:spacing w:val="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</w:t>
      </w:r>
      <w:r>
        <w:rPr>
          <w:spacing w:val="1"/>
          <w:sz w:val="16"/>
          <w:szCs w:val="16"/>
        </w:rPr>
        <w:t>pp</w:t>
      </w:r>
      <w:r>
        <w:rPr>
          <w:spacing w:val="-3"/>
          <w:sz w:val="16"/>
          <w:szCs w:val="16"/>
        </w:rPr>
        <w:t>r</w:t>
      </w:r>
      <w:r>
        <w:rPr>
          <w:spacing w:val="-1"/>
          <w:sz w:val="16"/>
          <w:szCs w:val="16"/>
        </w:rPr>
        <w:t>o</w:t>
      </w:r>
      <w:r>
        <w:rPr>
          <w:spacing w:val="1"/>
          <w:sz w:val="16"/>
          <w:szCs w:val="16"/>
        </w:rPr>
        <w:t>v</w:t>
      </w:r>
      <w:r>
        <w:rPr>
          <w:spacing w:val="-2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1"/>
          <w:sz w:val="16"/>
          <w:szCs w:val="16"/>
        </w:rPr>
        <w:t>b</w:t>
      </w:r>
      <w:r>
        <w:rPr>
          <w:spacing w:val="-1"/>
          <w:sz w:val="16"/>
          <w:szCs w:val="16"/>
        </w:rPr>
        <w:t>y</w:t>
      </w:r>
      <w:r>
        <w:rPr>
          <w:sz w:val="16"/>
          <w:szCs w:val="16"/>
        </w:rPr>
        <w:t>:</w:t>
      </w:r>
      <w:r>
        <w:rPr>
          <w:spacing w:val="-1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M</w:t>
      </w:r>
      <w:r>
        <w:rPr>
          <w:spacing w:val="-2"/>
          <w:sz w:val="16"/>
          <w:szCs w:val="16"/>
        </w:rPr>
        <w:t>B</w:t>
      </w:r>
      <w:r>
        <w:rPr>
          <w:sz w:val="16"/>
          <w:szCs w:val="16"/>
        </w:rPr>
        <w:t xml:space="preserve">M                                                            </w:t>
      </w:r>
      <w:r>
        <w:rPr>
          <w:spacing w:val="31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</w:t>
      </w:r>
      <w:r>
        <w:rPr>
          <w:spacing w:val="1"/>
          <w:sz w:val="16"/>
          <w:szCs w:val="16"/>
        </w:rPr>
        <w:t>e</w:t>
      </w:r>
      <w:r>
        <w:rPr>
          <w:spacing w:val="-1"/>
          <w:sz w:val="16"/>
          <w:szCs w:val="16"/>
        </w:rPr>
        <w:t>r</w:t>
      </w:r>
      <w:r>
        <w:rPr>
          <w:sz w:val="16"/>
          <w:szCs w:val="16"/>
        </w:rPr>
        <w:t>s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o</w:t>
      </w:r>
      <w:r>
        <w:rPr>
          <w:spacing w:val="1"/>
          <w:sz w:val="16"/>
          <w:szCs w:val="16"/>
        </w:rPr>
        <w:t>n</w:t>
      </w:r>
      <w:r>
        <w:rPr>
          <w:sz w:val="16"/>
          <w:szCs w:val="16"/>
        </w:rPr>
        <w:t>: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 xml:space="preserve">3 </w:t>
      </w:r>
      <w:r>
        <w:rPr>
          <w:spacing w:val="-1"/>
          <w:sz w:val="16"/>
          <w:szCs w:val="16"/>
        </w:rPr>
        <w:t>(0</w:t>
      </w:r>
      <w:r>
        <w:rPr>
          <w:spacing w:val="1"/>
          <w:sz w:val="16"/>
          <w:szCs w:val="16"/>
        </w:rPr>
        <w:t>5</w:t>
      </w:r>
      <w:r>
        <w:rPr>
          <w:spacing w:val="-1"/>
          <w:sz w:val="16"/>
          <w:szCs w:val="16"/>
        </w:rPr>
        <w:t>-1</w:t>
      </w:r>
      <w:r>
        <w:rPr>
          <w:spacing w:val="1"/>
          <w:sz w:val="16"/>
          <w:szCs w:val="16"/>
        </w:rPr>
        <w:t>2</w:t>
      </w:r>
      <w:r>
        <w:rPr>
          <w:spacing w:val="-1"/>
          <w:sz w:val="16"/>
          <w:szCs w:val="16"/>
        </w:rPr>
        <w:t>-20</w:t>
      </w:r>
      <w:r>
        <w:rPr>
          <w:spacing w:val="1"/>
          <w:sz w:val="16"/>
          <w:szCs w:val="16"/>
        </w:rPr>
        <w:t>24</w:t>
      </w:r>
      <w:r>
        <w:rPr>
          <w:sz w:val="16"/>
          <w:szCs w:val="16"/>
        </w:rPr>
        <w:t>)</w:t>
      </w:r>
    </w:p>
    <w:p w14:paraId="76AE9EC1" w14:textId="77777777" w:rsidR="00965019" w:rsidRDefault="00965019">
      <w:pPr>
        <w:spacing w:before="13" w:line="240" w:lineRule="exact"/>
        <w:rPr>
          <w:sz w:val="24"/>
          <w:szCs w:val="24"/>
        </w:rPr>
      </w:pPr>
    </w:p>
    <w:p w14:paraId="240D3B64" w14:textId="77777777" w:rsidR="00965019" w:rsidRDefault="00000000">
      <w:pPr>
        <w:spacing w:before="33" w:line="220" w:lineRule="exact"/>
        <w:ind w:left="219"/>
      </w:pPr>
      <w:r>
        <w:rPr>
          <w:b/>
          <w:spacing w:val="-1"/>
          <w:w w:val="99"/>
          <w:position w:val="-1"/>
          <w:u w:val="thick" w:color="000000"/>
        </w:rPr>
        <w:t>E</w:t>
      </w:r>
      <w:r>
        <w:rPr>
          <w:b/>
          <w:w w:val="99"/>
          <w:position w:val="-1"/>
          <w:u w:val="thick" w:color="000000"/>
        </w:rPr>
        <w:t>di</w:t>
      </w:r>
      <w:r>
        <w:rPr>
          <w:b/>
          <w:spacing w:val="1"/>
          <w:w w:val="99"/>
          <w:position w:val="-1"/>
          <w:u w:val="thick" w:color="000000"/>
        </w:rPr>
        <w:t>to</w:t>
      </w:r>
      <w:r>
        <w:rPr>
          <w:b/>
          <w:w w:val="99"/>
          <w:position w:val="-1"/>
          <w:u w:val="thick" w:color="000000"/>
        </w:rPr>
        <w:t>ri</w:t>
      </w:r>
      <w:r>
        <w:rPr>
          <w:b/>
          <w:spacing w:val="1"/>
          <w:w w:val="99"/>
          <w:position w:val="-1"/>
          <w:u w:val="thick" w:color="000000"/>
        </w:rPr>
        <w:t>a</w:t>
      </w:r>
      <w:r>
        <w:rPr>
          <w:b/>
          <w:w w:val="99"/>
          <w:position w:val="-1"/>
          <w:u w:val="thick" w:color="000000"/>
        </w:rPr>
        <w:t>l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w w:val="99"/>
          <w:position w:val="-1"/>
          <w:u w:val="thick" w:color="000000"/>
        </w:rPr>
        <w:t>C</w:t>
      </w:r>
      <w:r>
        <w:rPr>
          <w:b/>
          <w:spacing w:val="1"/>
          <w:w w:val="99"/>
          <w:position w:val="-1"/>
          <w:u w:val="thick" w:color="000000"/>
        </w:rPr>
        <w:t>o</w:t>
      </w:r>
      <w:r>
        <w:rPr>
          <w:b/>
          <w:spacing w:val="2"/>
          <w:w w:val="99"/>
          <w:position w:val="-1"/>
          <w:u w:val="thick" w:color="000000"/>
        </w:rPr>
        <w:t>mm</w:t>
      </w:r>
      <w:r>
        <w:rPr>
          <w:b/>
          <w:w w:val="99"/>
          <w:position w:val="-1"/>
          <w:u w:val="thick" w:color="000000"/>
        </w:rPr>
        <w:t>en</w:t>
      </w:r>
      <w:r>
        <w:rPr>
          <w:b/>
          <w:spacing w:val="1"/>
          <w:w w:val="99"/>
          <w:position w:val="-1"/>
          <w:u w:val="thick" w:color="000000"/>
        </w:rPr>
        <w:t>t</w:t>
      </w:r>
      <w:r>
        <w:rPr>
          <w:b/>
          <w:w w:val="99"/>
          <w:position w:val="-1"/>
          <w:u w:val="thick" w:color="000000"/>
        </w:rPr>
        <w:t>s</w:t>
      </w:r>
      <w:r>
        <w:rPr>
          <w:b/>
          <w:spacing w:val="-17"/>
          <w:w w:val="99"/>
          <w:position w:val="-1"/>
          <w:u w:val="thick" w:color="000000"/>
        </w:rPr>
        <w:t xml:space="preserve"> </w:t>
      </w:r>
      <w:r>
        <w:rPr>
          <w:b/>
          <w:spacing w:val="1"/>
          <w:w w:val="99"/>
          <w:position w:val="-1"/>
          <w:u w:val="thick" w:color="000000"/>
        </w:rPr>
        <w:t>(</w:t>
      </w:r>
      <w:r>
        <w:rPr>
          <w:b/>
          <w:spacing w:val="-1"/>
          <w:w w:val="99"/>
          <w:position w:val="-1"/>
          <w:u w:val="thick" w:color="000000"/>
        </w:rPr>
        <w:t>T</w:t>
      </w:r>
      <w:r>
        <w:rPr>
          <w:b/>
          <w:w w:val="99"/>
          <w:position w:val="-1"/>
          <w:u w:val="thick" w:color="000000"/>
        </w:rPr>
        <w:t>his</w:t>
      </w:r>
      <w:r>
        <w:rPr>
          <w:b/>
          <w:spacing w:val="-17"/>
          <w:w w:val="99"/>
          <w:position w:val="-1"/>
          <w:u w:val="thick" w:color="000000"/>
        </w:rPr>
        <w:t xml:space="preserve"> </w:t>
      </w:r>
      <w:r>
        <w:rPr>
          <w:b/>
          <w:spacing w:val="-1"/>
          <w:w w:val="99"/>
          <w:position w:val="-1"/>
          <w:u w:val="thick" w:color="000000"/>
        </w:rPr>
        <w:t>s</w:t>
      </w:r>
      <w:r>
        <w:rPr>
          <w:b/>
          <w:spacing w:val="3"/>
          <w:w w:val="99"/>
          <w:position w:val="-1"/>
          <w:u w:val="thick" w:color="000000"/>
        </w:rPr>
        <w:t>e</w:t>
      </w:r>
      <w:r>
        <w:rPr>
          <w:b/>
          <w:w w:val="99"/>
          <w:position w:val="-1"/>
          <w:u w:val="thick" w:color="000000"/>
        </w:rPr>
        <w:t>c</w:t>
      </w:r>
      <w:r>
        <w:rPr>
          <w:b/>
          <w:spacing w:val="1"/>
          <w:w w:val="99"/>
          <w:position w:val="-1"/>
          <w:u w:val="thick" w:color="000000"/>
        </w:rPr>
        <w:t>t</w:t>
      </w:r>
      <w:r>
        <w:rPr>
          <w:b/>
          <w:w w:val="99"/>
          <w:position w:val="-1"/>
          <w:u w:val="thick" w:color="000000"/>
        </w:rPr>
        <w:t>i</w:t>
      </w:r>
      <w:r>
        <w:rPr>
          <w:b/>
          <w:spacing w:val="1"/>
          <w:w w:val="99"/>
          <w:position w:val="-1"/>
          <w:u w:val="thick" w:color="000000"/>
        </w:rPr>
        <w:t>o</w:t>
      </w:r>
      <w:r>
        <w:rPr>
          <w:b/>
          <w:w w:val="99"/>
          <w:position w:val="-1"/>
          <w:u w:val="thick" w:color="000000"/>
        </w:rPr>
        <w:t>n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position w:val="-1"/>
          <w:u w:val="thick" w:color="000000"/>
        </w:rPr>
        <w:t>is</w:t>
      </w:r>
      <w:r>
        <w:rPr>
          <w:b/>
          <w:spacing w:val="-19"/>
          <w:position w:val="-1"/>
          <w:u w:val="thick" w:color="000000"/>
        </w:rPr>
        <w:t xml:space="preserve"> </w:t>
      </w:r>
      <w:r>
        <w:rPr>
          <w:b/>
          <w:w w:val="99"/>
          <w:position w:val="-1"/>
          <w:u w:val="thick" w:color="000000"/>
        </w:rPr>
        <w:t>re</w:t>
      </w:r>
      <w:r>
        <w:rPr>
          <w:b/>
          <w:spacing w:val="-1"/>
          <w:w w:val="99"/>
          <w:position w:val="-1"/>
          <w:u w:val="thick" w:color="000000"/>
        </w:rPr>
        <w:t>s</w:t>
      </w:r>
      <w:r>
        <w:rPr>
          <w:b/>
          <w:w w:val="99"/>
          <w:position w:val="-1"/>
          <w:u w:val="thick" w:color="000000"/>
        </w:rPr>
        <w:t>er</w:t>
      </w:r>
      <w:r>
        <w:rPr>
          <w:b/>
          <w:spacing w:val="1"/>
          <w:w w:val="99"/>
          <w:position w:val="-1"/>
          <w:u w:val="thick" w:color="000000"/>
        </w:rPr>
        <w:t>v</w:t>
      </w:r>
      <w:r>
        <w:rPr>
          <w:b/>
          <w:w w:val="99"/>
          <w:position w:val="-1"/>
          <w:u w:val="thick" w:color="000000"/>
        </w:rPr>
        <w:t>ed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spacing w:val="1"/>
          <w:position w:val="-1"/>
          <w:u w:val="thick" w:color="000000"/>
        </w:rPr>
        <w:t>fo</w:t>
      </w:r>
      <w:r>
        <w:rPr>
          <w:b/>
          <w:position w:val="-1"/>
          <w:u w:val="thick" w:color="000000"/>
        </w:rPr>
        <w:t>r</w:t>
      </w:r>
      <w:r>
        <w:rPr>
          <w:b/>
          <w:spacing w:val="-19"/>
          <w:position w:val="-1"/>
          <w:u w:val="thick" w:color="000000"/>
        </w:rPr>
        <w:t xml:space="preserve"> </w:t>
      </w:r>
      <w:r>
        <w:rPr>
          <w:b/>
          <w:spacing w:val="1"/>
          <w:position w:val="-1"/>
          <w:u w:val="thick" w:color="000000"/>
        </w:rPr>
        <w:t>t</w:t>
      </w:r>
      <w:r>
        <w:rPr>
          <w:b/>
          <w:position w:val="-1"/>
          <w:u w:val="thick" w:color="000000"/>
        </w:rPr>
        <w:t>he</w:t>
      </w:r>
      <w:r>
        <w:rPr>
          <w:b/>
          <w:spacing w:val="-19"/>
          <w:position w:val="-1"/>
          <w:u w:val="thick" w:color="000000"/>
        </w:rPr>
        <w:t xml:space="preserve"> </w:t>
      </w:r>
      <w:r>
        <w:rPr>
          <w:b/>
          <w:w w:val="99"/>
          <w:position w:val="-1"/>
          <w:u w:val="thick" w:color="000000"/>
        </w:rPr>
        <w:t>c</w:t>
      </w:r>
      <w:r>
        <w:rPr>
          <w:b/>
          <w:spacing w:val="1"/>
          <w:w w:val="99"/>
          <w:position w:val="-1"/>
          <w:u w:val="thick" w:color="000000"/>
        </w:rPr>
        <w:t>o</w:t>
      </w:r>
      <w:r>
        <w:rPr>
          <w:b/>
          <w:w w:val="99"/>
          <w:position w:val="-1"/>
          <w:u w:val="thick" w:color="000000"/>
        </w:rPr>
        <w:t>m</w:t>
      </w:r>
      <w:r>
        <w:rPr>
          <w:b/>
          <w:spacing w:val="2"/>
          <w:w w:val="99"/>
          <w:position w:val="-1"/>
          <w:u w:val="thick" w:color="000000"/>
        </w:rPr>
        <w:t>m</w:t>
      </w:r>
      <w:r>
        <w:rPr>
          <w:b/>
          <w:w w:val="99"/>
          <w:position w:val="-1"/>
          <w:u w:val="thick" w:color="000000"/>
        </w:rPr>
        <w:t>en</w:t>
      </w:r>
      <w:r>
        <w:rPr>
          <w:b/>
          <w:spacing w:val="1"/>
          <w:w w:val="99"/>
          <w:position w:val="-1"/>
          <w:u w:val="thick" w:color="000000"/>
        </w:rPr>
        <w:t>t</w:t>
      </w:r>
      <w:r>
        <w:rPr>
          <w:b/>
          <w:w w:val="99"/>
          <w:position w:val="-1"/>
          <w:u w:val="thick" w:color="000000"/>
        </w:rPr>
        <w:t>s</w:t>
      </w:r>
      <w:r>
        <w:rPr>
          <w:b/>
          <w:spacing w:val="-17"/>
          <w:w w:val="99"/>
          <w:position w:val="-1"/>
          <w:u w:val="thick" w:color="000000"/>
        </w:rPr>
        <w:t xml:space="preserve"> </w:t>
      </w:r>
      <w:r>
        <w:rPr>
          <w:b/>
          <w:spacing w:val="1"/>
          <w:w w:val="99"/>
          <w:position w:val="-1"/>
          <w:u w:val="thick" w:color="000000"/>
        </w:rPr>
        <w:t>f</w:t>
      </w:r>
      <w:r>
        <w:rPr>
          <w:b/>
          <w:w w:val="99"/>
          <w:position w:val="-1"/>
          <w:u w:val="thick" w:color="000000"/>
        </w:rPr>
        <w:t>r</w:t>
      </w:r>
      <w:r>
        <w:rPr>
          <w:b/>
          <w:spacing w:val="1"/>
          <w:w w:val="99"/>
          <w:position w:val="-1"/>
          <w:u w:val="thick" w:color="000000"/>
        </w:rPr>
        <w:t>o</w:t>
      </w:r>
      <w:r>
        <w:rPr>
          <w:b/>
          <w:w w:val="99"/>
          <w:position w:val="-1"/>
          <w:u w:val="thick" w:color="000000"/>
        </w:rPr>
        <w:t>m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position w:val="-1"/>
          <w:u w:val="thick" w:color="000000"/>
        </w:rPr>
        <w:t>b</w:t>
      </w:r>
      <w:r>
        <w:rPr>
          <w:b/>
          <w:spacing w:val="1"/>
          <w:position w:val="-1"/>
          <w:u w:val="thick" w:color="000000"/>
        </w:rPr>
        <w:t>o</w:t>
      </w:r>
      <w:r>
        <w:rPr>
          <w:b/>
          <w:spacing w:val="-1"/>
          <w:position w:val="-1"/>
          <w:u w:val="thick" w:color="000000"/>
        </w:rPr>
        <w:t>o</w:t>
      </w:r>
      <w:r>
        <w:rPr>
          <w:b/>
          <w:position w:val="-1"/>
          <w:u w:val="thick" w:color="000000"/>
        </w:rPr>
        <w:t>k</w:t>
      </w:r>
      <w:r>
        <w:rPr>
          <w:b/>
          <w:spacing w:val="-19"/>
          <w:position w:val="-1"/>
          <w:u w:val="thick" w:color="000000"/>
        </w:rPr>
        <w:t xml:space="preserve"> </w:t>
      </w:r>
      <w:r>
        <w:rPr>
          <w:b/>
          <w:w w:val="99"/>
          <w:position w:val="-1"/>
          <w:u w:val="thick" w:color="000000"/>
        </w:rPr>
        <w:t>edi</w:t>
      </w:r>
      <w:r>
        <w:rPr>
          <w:b/>
          <w:spacing w:val="1"/>
          <w:w w:val="99"/>
          <w:position w:val="-1"/>
          <w:u w:val="thick" w:color="000000"/>
        </w:rPr>
        <w:t>to</w:t>
      </w:r>
      <w:r>
        <w:rPr>
          <w:b/>
          <w:w w:val="99"/>
          <w:position w:val="-1"/>
          <w:u w:val="thick" w:color="000000"/>
        </w:rPr>
        <w:t>ri</w:t>
      </w:r>
      <w:r>
        <w:rPr>
          <w:b/>
          <w:spacing w:val="1"/>
          <w:w w:val="99"/>
          <w:position w:val="-1"/>
          <w:u w:val="thick" w:color="000000"/>
        </w:rPr>
        <w:t>a</w:t>
      </w:r>
      <w:r>
        <w:rPr>
          <w:b/>
          <w:w w:val="99"/>
          <w:position w:val="-1"/>
          <w:u w:val="thick" w:color="000000"/>
        </w:rPr>
        <w:t>l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spacing w:val="-1"/>
          <w:w w:val="99"/>
          <w:position w:val="-1"/>
          <w:u w:val="thick" w:color="000000"/>
        </w:rPr>
        <w:t>o</w:t>
      </w:r>
      <w:r>
        <w:rPr>
          <w:b/>
          <w:spacing w:val="-2"/>
          <w:w w:val="99"/>
          <w:position w:val="-1"/>
          <w:u w:val="thick" w:color="000000"/>
        </w:rPr>
        <w:t>f</w:t>
      </w:r>
      <w:r>
        <w:rPr>
          <w:b/>
          <w:spacing w:val="1"/>
          <w:w w:val="99"/>
          <w:position w:val="-1"/>
          <w:u w:val="thick" w:color="000000"/>
        </w:rPr>
        <w:t>f</w:t>
      </w:r>
      <w:r>
        <w:rPr>
          <w:b/>
          <w:w w:val="99"/>
          <w:position w:val="-1"/>
          <w:u w:val="thick" w:color="000000"/>
        </w:rPr>
        <w:t>ice</w:t>
      </w:r>
      <w:r>
        <w:rPr>
          <w:b/>
          <w:spacing w:val="-16"/>
          <w:w w:val="99"/>
          <w:position w:val="-1"/>
          <w:u w:val="thick" w:color="000000"/>
        </w:rPr>
        <w:t xml:space="preserve"> </w:t>
      </w:r>
      <w:r>
        <w:rPr>
          <w:b/>
          <w:spacing w:val="1"/>
          <w:position w:val="-1"/>
          <w:u w:val="thick" w:color="000000"/>
        </w:rPr>
        <w:t>a</w:t>
      </w:r>
      <w:r>
        <w:rPr>
          <w:b/>
          <w:position w:val="-1"/>
          <w:u w:val="thick" w:color="000000"/>
        </w:rPr>
        <w:t>nd</w:t>
      </w:r>
      <w:r>
        <w:rPr>
          <w:b/>
          <w:spacing w:val="-20"/>
          <w:position w:val="-1"/>
          <w:u w:val="thick" w:color="000000"/>
        </w:rPr>
        <w:t xml:space="preserve"> </w:t>
      </w:r>
      <w:r>
        <w:rPr>
          <w:b/>
          <w:position w:val="-1"/>
          <w:u w:val="thick" w:color="000000"/>
        </w:rPr>
        <w:t>edi</w:t>
      </w:r>
      <w:r>
        <w:rPr>
          <w:b/>
          <w:spacing w:val="1"/>
          <w:position w:val="-1"/>
          <w:u w:val="thick" w:color="000000"/>
        </w:rPr>
        <w:t>to</w:t>
      </w:r>
      <w:r>
        <w:rPr>
          <w:b/>
          <w:position w:val="-1"/>
          <w:u w:val="thick" w:color="000000"/>
        </w:rPr>
        <w:t>r</w:t>
      </w:r>
      <w:r>
        <w:rPr>
          <w:b/>
          <w:spacing w:val="-1"/>
          <w:position w:val="-1"/>
          <w:u w:val="thick" w:color="000000"/>
        </w:rPr>
        <w:t>s</w:t>
      </w:r>
      <w:r>
        <w:rPr>
          <w:b/>
          <w:spacing w:val="1"/>
          <w:position w:val="-1"/>
          <w:u w:val="thick" w:color="000000"/>
        </w:rPr>
        <w:t>)</w:t>
      </w:r>
      <w:r>
        <w:rPr>
          <w:b/>
          <w:position w:val="-1"/>
          <w:u w:val="thick" w:color="000000"/>
        </w:rPr>
        <w:t>:</w:t>
      </w:r>
    </w:p>
    <w:p w14:paraId="2AAC26BF" w14:textId="77777777" w:rsidR="00965019" w:rsidRDefault="00965019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4"/>
        <w:gridCol w:w="9617"/>
      </w:tblGrid>
      <w:tr w:rsidR="00965019" w14:paraId="0CFDFB1F" w14:textId="77777777">
        <w:trPr>
          <w:trHeight w:hRule="exact" w:val="24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748CD" w14:textId="77777777" w:rsidR="00965019" w:rsidRDefault="00965019"/>
        </w:tc>
        <w:tc>
          <w:tcPr>
            <w:tcW w:w="9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0AB07" w14:textId="77777777" w:rsidR="00965019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1"/>
              </w:rPr>
              <w:t>hor’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</w:t>
            </w:r>
            <w:r>
              <w:rPr>
                <w:spacing w:val="1"/>
              </w:rPr>
              <w:t>db</w:t>
            </w:r>
            <w:r>
              <w:t>a</w:t>
            </w:r>
            <w:r>
              <w:rPr>
                <w:spacing w:val="-2"/>
              </w:rPr>
              <w:t>c</w:t>
            </w:r>
            <w:r>
              <w:t>k</w:t>
            </w:r>
          </w:p>
        </w:tc>
      </w:tr>
      <w:tr w:rsidR="00965019" w14:paraId="4F46FABC" w14:textId="77777777">
        <w:trPr>
          <w:trHeight w:hRule="exact" w:val="1850"/>
        </w:trPr>
        <w:tc>
          <w:tcPr>
            <w:tcW w:w="11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783FF" w14:textId="77777777" w:rsidR="00965019" w:rsidRDefault="00965019"/>
        </w:tc>
        <w:tc>
          <w:tcPr>
            <w:tcW w:w="9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F75CB" w14:textId="77777777" w:rsidR="00965019" w:rsidRDefault="00965019"/>
        </w:tc>
      </w:tr>
    </w:tbl>
    <w:p w14:paraId="710DE03A" w14:textId="77777777" w:rsidR="00965019" w:rsidRDefault="00965019">
      <w:pPr>
        <w:spacing w:before="2" w:line="160" w:lineRule="exact"/>
        <w:rPr>
          <w:sz w:val="17"/>
          <w:szCs w:val="17"/>
        </w:rPr>
      </w:pPr>
    </w:p>
    <w:p w14:paraId="3C5FFA6C" w14:textId="77777777" w:rsidR="00965019" w:rsidRDefault="00965019">
      <w:pPr>
        <w:spacing w:line="200" w:lineRule="exact"/>
      </w:pPr>
    </w:p>
    <w:p w14:paraId="4916C3B2" w14:textId="77777777" w:rsidR="00965019" w:rsidRDefault="00965019">
      <w:pPr>
        <w:spacing w:line="200" w:lineRule="exact"/>
      </w:pPr>
    </w:p>
    <w:p w14:paraId="095E61ED" w14:textId="77777777" w:rsidR="00965019" w:rsidRDefault="00965019">
      <w:pPr>
        <w:spacing w:line="200" w:lineRule="exact"/>
      </w:pPr>
    </w:p>
    <w:p w14:paraId="04DF87E9" w14:textId="77777777" w:rsidR="00965019" w:rsidRDefault="00965019">
      <w:pPr>
        <w:spacing w:line="200" w:lineRule="exact"/>
      </w:pPr>
    </w:p>
    <w:p w14:paraId="0E6D9BB6" w14:textId="77777777" w:rsidR="00965019" w:rsidRDefault="00965019">
      <w:pPr>
        <w:spacing w:line="200" w:lineRule="exact"/>
      </w:pPr>
    </w:p>
    <w:p w14:paraId="1DFB5316" w14:textId="77777777" w:rsidR="00965019" w:rsidRDefault="00965019">
      <w:pPr>
        <w:spacing w:line="200" w:lineRule="exact"/>
      </w:pPr>
    </w:p>
    <w:p w14:paraId="4DAF2EC9" w14:textId="77777777" w:rsidR="00965019" w:rsidRDefault="00965019">
      <w:pPr>
        <w:spacing w:line="200" w:lineRule="exact"/>
      </w:pPr>
    </w:p>
    <w:p w14:paraId="54A2ACE9" w14:textId="77777777" w:rsidR="00965019" w:rsidRDefault="00000000">
      <w:pPr>
        <w:spacing w:before="33"/>
        <w:ind w:left="219"/>
      </w:pPr>
      <w:r>
        <w:pict w14:anchorId="698264BB">
          <v:group id="_x0000_s2050" style="position:absolute;left:0;text-align:left;margin-left:71.45pt;margin-top:1.5pt;width:76.3pt;height:11.75pt;z-index:-251655680;mso-position-horizontal-relative:page" coordorigin="1429,30" coordsize="1526,235">
            <v:shape id="_x0000_s2052" style="position:absolute;left:1439;top:33;width:1505;height:230" coordorigin="1439,33" coordsize="1505,230" path="m1439,33r,230l2944,263r,-230l1439,33xe" fillcolor="yellow" stroked="f">
              <v:path arrowok="t"/>
            </v:shape>
            <v:shape id="_x0000_s2051" style="position:absolute;left:1439;top:251;width:1505;height:0" coordorigin="1439,251" coordsize="1505,0" path="m2944,251r-1505,e" filled="f" strokeweight="1.06pt">
              <v:path arrowok="t"/>
            </v:shape>
            <w10:wrap anchorx="page"/>
          </v:group>
        </w:pict>
      </w:r>
      <w:r>
        <w:rPr>
          <w:b/>
        </w:rPr>
        <w:t>Re</w:t>
      </w:r>
      <w:r>
        <w:rPr>
          <w:b/>
          <w:spacing w:val="1"/>
        </w:rPr>
        <w:t>v</w:t>
      </w:r>
      <w:r>
        <w:rPr>
          <w:b/>
        </w:rPr>
        <w:t>iewer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>ta</w:t>
      </w:r>
      <w:r>
        <w:rPr>
          <w:b/>
        </w:rPr>
        <w:t>il</w:t>
      </w:r>
      <w:r>
        <w:rPr>
          <w:b/>
          <w:spacing w:val="-1"/>
        </w:rPr>
        <w:t>s</w:t>
      </w:r>
      <w:r>
        <w:rPr>
          <w:b/>
        </w:rPr>
        <w:t>:</w:t>
      </w:r>
    </w:p>
    <w:p w14:paraId="7FD042F4" w14:textId="77777777" w:rsidR="00965019" w:rsidRDefault="00000000">
      <w:pPr>
        <w:ind w:left="219"/>
      </w:pPr>
      <w:r>
        <w:rPr>
          <w:b/>
          <w:color w:val="FF0000"/>
          <w:spacing w:val="-1"/>
          <w:w w:val="99"/>
          <w:u w:val="thick" w:color="FF0000"/>
        </w:rPr>
        <w:t>T</w:t>
      </w:r>
      <w:r>
        <w:rPr>
          <w:b/>
          <w:color w:val="FF0000"/>
          <w:w w:val="99"/>
          <w:u w:val="thick" w:color="FF0000"/>
        </w:rPr>
        <w:t>h</w:t>
      </w:r>
      <w:r>
        <w:rPr>
          <w:b/>
          <w:color w:val="FF0000"/>
          <w:spacing w:val="2"/>
          <w:w w:val="99"/>
          <w:u w:val="thick" w:color="FF0000"/>
        </w:rPr>
        <w:t>i</w:t>
      </w:r>
      <w:r>
        <w:rPr>
          <w:b/>
          <w:color w:val="FF0000"/>
          <w:w w:val="99"/>
          <w:u w:val="thick" w:color="FF0000"/>
        </w:rPr>
        <w:t>s</w:t>
      </w:r>
      <w:r>
        <w:rPr>
          <w:b/>
          <w:color w:val="FF0000"/>
          <w:spacing w:val="-17"/>
          <w:w w:val="99"/>
          <w:u w:val="thick" w:color="FF0000"/>
        </w:rPr>
        <w:t xml:space="preserve"> </w:t>
      </w:r>
      <w:r>
        <w:rPr>
          <w:b/>
          <w:color w:val="FF0000"/>
          <w:spacing w:val="-1"/>
          <w:w w:val="99"/>
          <w:u w:val="thick" w:color="FF0000"/>
        </w:rPr>
        <w:t>s</w:t>
      </w:r>
      <w:r>
        <w:rPr>
          <w:b/>
          <w:color w:val="FF0000"/>
          <w:w w:val="99"/>
          <w:u w:val="thick" w:color="FF0000"/>
        </w:rPr>
        <w:t>ec</w:t>
      </w:r>
      <w:r>
        <w:rPr>
          <w:b/>
          <w:color w:val="FF0000"/>
          <w:spacing w:val="1"/>
          <w:w w:val="99"/>
          <w:u w:val="thick" w:color="FF0000"/>
        </w:rPr>
        <w:t>t</w:t>
      </w:r>
      <w:r>
        <w:rPr>
          <w:b/>
          <w:color w:val="FF0000"/>
          <w:w w:val="99"/>
          <w:u w:val="thick" w:color="FF0000"/>
        </w:rPr>
        <w:t>i</w:t>
      </w:r>
      <w:r>
        <w:rPr>
          <w:b/>
          <w:color w:val="FF0000"/>
          <w:spacing w:val="1"/>
          <w:w w:val="99"/>
          <w:u w:val="thick" w:color="FF0000"/>
        </w:rPr>
        <w:t>o</w:t>
      </w:r>
      <w:r>
        <w:rPr>
          <w:b/>
          <w:color w:val="FF0000"/>
          <w:w w:val="99"/>
          <w:u w:val="thick" w:color="FF0000"/>
        </w:rPr>
        <w:t>n</w:t>
      </w:r>
      <w:r>
        <w:rPr>
          <w:b/>
          <w:color w:val="FF0000"/>
          <w:spacing w:val="-16"/>
          <w:w w:val="99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is</w:t>
      </w:r>
      <w:r>
        <w:rPr>
          <w:b/>
          <w:color w:val="FF0000"/>
          <w:spacing w:val="-19"/>
          <w:u w:val="thick" w:color="FF0000"/>
        </w:rPr>
        <w:t xml:space="preserve"> </w:t>
      </w:r>
      <w:r>
        <w:rPr>
          <w:b/>
          <w:color w:val="FF0000"/>
          <w:spacing w:val="2"/>
          <w:w w:val="99"/>
          <w:u w:val="thick" w:color="FF0000"/>
        </w:rPr>
        <w:t>m</w:t>
      </w:r>
      <w:r>
        <w:rPr>
          <w:b/>
          <w:color w:val="FF0000"/>
          <w:spacing w:val="1"/>
          <w:w w:val="99"/>
          <w:u w:val="thick" w:color="FF0000"/>
        </w:rPr>
        <w:t>a</w:t>
      </w:r>
      <w:r>
        <w:rPr>
          <w:b/>
          <w:color w:val="FF0000"/>
          <w:w w:val="99"/>
          <w:u w:val="thick" w:color="FF0000"/>
        </w:rPr>
        <w:t>nd</w:t>
      </w:r>
      <w:r>
        <w:rPr>
          <w:b/>
          <w:color w:val="FF0000"/>
          <w:spacing w:val="1"/>
          <w:w w:val="99"/>
          <w:u w:val="thick" w:color="FF0000"/>
        </w:rPr>
        <w:t>ato</w:t>
      </w:r>
      <w:r>
        <w:rPr>
          <w:b/>
          <w:color w:val="FF0000"/>
          <w:w w:val="99"/>
          <w:u w:val="thick" w:color="FF0000"/>
        </w:rPr>
        <w:t>ry</w:t>
      </w:r>
      <w:r>
        <w:rPr>
          <w:b/>
          <w:color w:val="FF0000"/>
          <w:spacing w:val="-15"/>
          <w:w w:val="99"/>
          <w:u w:val="thick" w:color="FF0000"/>
        </w:rPr>
        <w:t xml:space="preserve"> </w:t>
      </w:r>
      <w:r>
        <w:rPr>
          <w:b/>
          <w:color w:val="FF0000"/>
          <w:spacing w:val="1"/>
          <w:u w:val="thick" w:color="FF0000"/>
        </w:rPr>
        <w:t>t</w:t>
      </w:r>
      <w:r>
        <w:rPr>
          <w:b/>
          <w:color w:val="FF0000"/>
          <w:u w:val="thick" w:color="FF0000"/>
        </w:rPr>
        <w:t>o</w:t>
      </w:r>
      <w:r>
        <w:rPr>
          <w:b/>
          <w:color w:val="FF0000"/>
          <w:spacing w:val="-19"/>
          <w:u w:val="thick" w:color="FF0000"/>
        </w:rPr>
        <w:t xml:space="preserve"> </w:t>
      </w:r>
      <w:r>
        <w:rPr>
          <w:b/>
          <w:color w:val="FF0000"/>
          <w:w w:val="99"/>
          <w:u w:val="thick" w:color="FF0000"/>
        </w:rPr>
        <w:t>prep</w:t>
      </w:r>
      <w:r>
        <w:rPr>
          <w:b/>
          <w:color w:val="FF0000"/>
          <w:spacing w:val="1"/>
          <w:w w:val="99"/>
          <w:u w:val="thick" w:color="FF0000"/>
        </w:rPr>
        <w:t>a</w:t>
      </w:r>
      <w:r>
        <w:rPr>
          <w:b/>
          <w:color w:val="FF0000"/>
          <w:w w:val="99"/>
          <w:u w:val="thick" w:color="FF0000"/>
        </w:rPr>
        <w:t>re</w:t>
      </w:r>
      <w:r>
        <w:rPr>
          <w:b/>
          <w:color w:val="FF0000"/>
          <w:spacing w:val="-16"/>
          <w:w w:val="99"/>
          <w:u w:val="thick" w:color="FF0000"/>
        </w:rPr>
        <w:t xml:space="preserve"> </w:t>
      </w:r>
      <w:r>
        <w:rPr>
          <w:b/>
          <w:color w:val="FF0000"/>
          <w:spacing w:val="1"/>
          <w:u w:val="thick" w:color="FF0000"/>
        </w:rPr>
        <w:t>t</w:t>
      </w:r>
      <w:r>
        <w:rPr>
          <w:b/>
          <w:color w:val="FF0000"/>
          <w:u w:val="thick" w:color="FF0000"/>
        </w:rPr>
        <w:t>he</w:t>
      </w:r>
      <w:r>
        <w:rPr>
          <w:b/>
          <w:color w:val="FF0000"/>
          <w:spacing w:val="-19"/>
          <w:u w:val="thick" w:color="FF0000"/>
        </w:rPr>
        <w:t xml:space="preserve"> </w:t>
      </w:r>
      <w:r>
        <w:rPr>
          <w:b/>
          <w:color w:val="FF0000"/>
          <w:w w:val="99"/>
          <w:u w:val="thick" w:color="FF0000"/>
        </w:rPr>
        <w:t>Re</w:t>
      </w:r>
      <w:r>
        <w:rPr>
          <w:b/>
          <w:color w:val="FF0000"/>
          <w:spacing w:val="1"/>
          <w:w w:val="99"/>
          <w:u w:val="thick" w:color="FF0000"/>
        </w:rPr>
        <w:t>v</w:t>
      </w:r>
      <w:r>
        <w:rPr>
          <w:b/>
          <w:color w:val="FF0000"/>
          <w:w w:val="99"/>
          <w:u w:val="thick" w:color="FF0000"/>
        </w:rPr>
        <w:t>iewer</w:t>
      </w:r>
      <w:r>
        <w:rPr>
          <w:b/>
          <w:color w:val="FF0000"/>
          <w:spacing w:val="-16"/>
          <w:w w:val="99"/>
          <w:u w:val="thick" w:color="FF0000"/>
        </w:rPr>
        <w:t xml:space="preserve"> </w:t>
      </w:r>
      <w:r>
        <w:rPr>
          <w:b/>
          <w:color w:val="FF0000"/>
          <w:u w:val="thick" w:color="FF0000"/>
        </w:rPr>
        <w:t>Cer</w:t>
      </w:r>
      <w:r>
        <w:rPr>
          <w:b/>
          <w:color w:val="FF0000"/>
          <w:spacing w:val="1"/>
          <w:u w:val="thick" w:color="FF0000"/>
        </w:rPr>
        <w:t>t</w:t>
      </w:r>
      <w:r>
        <w:rPr>
          <w:b/>
          <w:color w:val="FF0000"/>
          <w:u w:val="thick" w:color="FF0000"/>
        </w:rPr>
        <w:t>i</w:t>
      </w:r>
      <w:r>
        <w:rPr>
          <w:b/>
          <w:color w:val="FF0000"/>
          <w:spacing w:val="1"/>
          <w:u w:val="thick" w:color="FF0000"/>
        </w:rPr>
        <w:t>f</w:t>
      </w:r>
      <w:r>
        <w:rPr>
          <w:b/>
          <w:color w:val="FF0000"/>
          <w:u w:val="thick" w:color="FF0000"/>
        </w:rPr>
        <w:t>ic</w:t>
      </w:r>
      <w:r>
        <w:rPr>
          <w:b/>
          <w:color w:val="FF0000"/>
          <w:spacing w:val="1"/>
          <w:u w:val="thick" w:color="FF0000"/>
        </w:rPr>
        <w:t>at</w:t>
      </w:r>
      <w:r>
        <w:rPr>
          <w:b/>
          <w:color w:val="FF0000"/>
          <w:u w:val="thick" w:color="FF0000"/>
        </w:rPr>
        <w:t>e.</w:t>
      </w:r>
    </w:p>
    <w:p w14:paraId="73A58273" w14:textId="77777777" w:rsidR="00965019" w:rsidRDefault="00000000">
      <w:pPr>
        <w:spacing w:before="4" w:line="220" w:lineRule="exact"/>
        <w:ind w:left="219" w:right="11937"/>
      </w:pPr>
      <w:r>
        <w:rPr>
          <w:b/>
          <w:spacing w:val="1"/>
        </w:rPr>
        <w:t>P</w:t>
      </w:r>
      <w:r>
        <w:rPr>
          <w:b/>
        </w:rPr>
        <w:t>le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o</w:t>
      </w:r>
      <w:r>
        <w:rPr>
          <w:b/>
          <w:spacing w:val="2"/>
        </w:rPr>
        <w:t>m</w:t>
      </w:r>
      <w:r>
        <w:rPr>
          <w:b/>
        </w:rPr>
        <w:t>ple</w:t>
      </w:r>
      <w:r>
        <w:rPr>
          <w:b/>
          <w:spacing w:val="1"/>
        </w:rPr>
        <w:t>t</w:t>
      </w:r>
      <w:r>
        <w:rPr>
          <w:b/>
        </w:rPr>
        <w:t>e</w:t>
      </w:r>
      <w:r>
        <w:rPr>
          <w:b/>
          <w:spacing w:val="-7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his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ec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6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a</w:t>
      </w:r>
      <w:r>
        <w:rPr>
          <w:b/>
        </w:rPr>
        <w:t>re</w:t>
      </w:r>
      <w:r>
        <w:rPr>
          <w:b/>
          <w:spacing w:val="1"/>
        </w:rPr>
        <w:t>f</w:t>
      </w:r>
      <w:r>
        <w:rPr>
          <w:b/>
        </w:rPr>
        <w:t>ull</w:t>
      </w:r>
      <w:r>
        <w:rPr>
          <w:b/>
          <w:spacing w:val="1"/>
        </w:rPr>
        <w:t>y</w:t>
      </w:r>
      <w:r>
        <w:rPr>
          <w:b/>
        </w:rPr>
        <w:t>.</w:t>
      </w:r>
      <w:r>
        <w:rPr>
          <w:b/>
          <w:spacing w:val="-7"/>
        </w:rPr>
        <w:t xml:space="preserve"> </w:t>
      </w:r>
      <w:r>
        <w:rPr>
          <w:b/>
        </w:rPr>
        <w:t>Re</w:t>
      </w:r>
      <w:r>
        <w:rPr>
          <w:b/>
          <w:spacing w:val="1"/>
        </w:rPr>
        <w:t>v</w:t>
      </w:r>
      <w:r>
        <w:rPr>
          <w:b/>
        </w:rPr>
        <w:t>iewer</w:t>
      </w:r>
      <w:r>
        <w:rPr>
          <w:b/>
          <w:spacing w:val="-7"/>
        </w:rPr>
        <w:t xml:space="preserve"> </w:t>
      </w:r>
      <w:r>
        <w:rPr>
          <w:b/>
        </w:rPr>
        <w:t>Cer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f</w:t>
      </w:r>
      <w:r>
        <w:rPr>
          <w:b/>
        </w:rPr>
        <w:t>i</w:t>
      </w:r>
      <w:r>
        <w:rPr>
          <w:b/>
          <w:spacing w:val="-2"/>
        </w:rPr>
        <w:t>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  <w:spacing w:val="1"/>
        </w:rPr>
        <w:t>g</w:t>
      </w:r>
      <w:r>
        <w:rPr>
          <w:b/>
        </w:rPr>
        <w:t>ener</w:t>
      </w:r>
      <w:r>
        <w:rPr>
          <w:b/>
          <w:spacing w:val="1"/>
        </w:rPr>
        <w:t>at</w:t>
      </w:r>
      <w:r>
        <w:rPr>
          <w:b/>
        </w:rPr>
        <w:t>ed</w:t>
      </w:r>
      <w:r>
        <w:rPr>
          <w:b/>
          <w:spacing w:val="-8"/>
        </w:rPr>
        <w:t xml:space="preserve"> </w:t>
      </w:r>
      <w:r>
        <w:rPr>
          <w:b/>
        </w:rPr>
        <w:t>by u</w:t>
      </w:r>
      <w:r>
        <w:rPr>
          <w:b/>
          <w:spacing w:val="-1"/>
        </w:rPr>
        <w:t>s</w:t>
      </w:r>
      <w:r>
        <w:rPr>
          <w:b/>
        </w:rPr>
        <w:t>i</w:t>
      </w:r>
      <w:r>
        <w:rPr>
          <w:b/>
          <w:spacing w:val="2"/>
        </w:rPr>
        <w:t>n</w:t>
      </w:r>
      <w:r>
        <w:rPr>
          <w:b/>
        </w:rPr>
        <w:t>g</w:t>
      </w:r>
      <w:r>
        <w:rPr>
          <w:b/>
          <w:spacing w:val="-3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his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>fo</w:t>
      </w:r>
      <w:r>
        <w:rPr>
          <w:b/>
        </w:rPr>
        <w:t>r</w:t>
      </w:r>
      <w:r>
        <w:rPr>
          <w:b/>
          <w:spacing w:val="2"/>
        </w:rPr>
        <w:t>m</w:t>
      </w:r>
      <w:r>
        <w:rPr>
          <w:b/>
          <w:spacing w:val="1"/>
        </w:rPr>
        <w:t>at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12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nl</w:t>
      </w:r>
      <w:r>
        <w:rPr>
          <w:b/>
          <w:spacing w:val="1"/>
        </w:rPr>
        <w:t>y</w:t>
      </w:r>
      <w:r>
        <w:rPr>
          <w:b/>
        </w:rPr>
        <w:t>. Y</w:t>
      </w:r>
      <w:r>
        <w:rPr>
          <w:b/>
          <w:spacing w:val="1"/>
        </w:rPr>
        <w:t>o</w:t>
      </w:r>
      <w:r>
        <w:rPr>
          <w:b/>
        </w:rPr>
        <w:t>ur</w:t>
      </w:r>
      <w:r>
        <w:rPr>
          <w:b/>
          <w:spacing w:val="-3"/>
        </w:rPr>
        <w:t xml:space="preserve"> </w:t>
      </w:r>
      <w:r>
        <w:rPr>
          <w:b/>
        </w:rPr>
        <w:t>Cer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f</w:t>
      </w:r>
      <w:r>
        <w:rPr>
          <w:b/>
        </w:rPr>
        <w:t>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wr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1"/>
        </w:rPr>
        <w:t>g</w:t>
      </w:r>
      <w:r>
        <w:rPr>
          <w:b/>
        </w:rPr>
        <w:t>,</w:t>
      </w:r>
      <w:r>
        <w:rPr>
          <w:b/>
          <w:spacing w:val="-5"/>
        </w:rPr>
        <w:t xml:space="preserve"> </w:t>
      </w:r>
      <w:r>
        <w:rPr>
          <w:b/>
        </w:rPr>
        <w:t xml:space="preserve">if </w:t>
      </w:r>
      <w:r>
        <w:rPr>
          <w:b/>
          <w:spacing w:val="1"/>
        </w:rPr>
        <w:t>yo</w:t>
      </w:r>
      <w:r>
        <w:rPr>
          <w:b/>
        </w:rPr>
        <w:t>u</w:t>
      </w:r>
      <w:r>
        <w:rPr>
          <w:b/>
          <w:spacing w:val="-3"/>
        </w:rPr>
        <w:t xml:space="preserve"> </w:t>
      </w:r>
      <w:r>
        <w:rPr>
          <w:b/>
        </w:rPr>
        <w:t>pr</w:t>
      </w:r>
      <w:r>
        <w:rPr>
          <w:b/>
          <w:spacing w:val="1"/>
        </w:rPr>
        <w:t>ov</w:t>
      </w:r>
      <w:r>
        <w:rPr>
          <w:b/>
        </w:rPr>
        <w:t>ide</w:t>
      </w:r>
      <w:r>
        <w:rPr>
          <w:b/>
          <w:spacing w:val="-6"/>
        </w:rPr>
        <w:t xml:space="preserve"> </w:t>
      </w:r>
      <w:r>
        <w:rPr>
          <w:b/>
        </w:rPr>
        <w:t>inc</w:t>
      </w:r>
      <w:r>
        <w:rPr>
          <w:b/>
          <w:spacing w:val="1"/>
        </w:rPr>
        <w:t>o</w:t>
      </w:r>
      <w:r>
        <w:rPr>
          <w:b/>
        </w:rPr>
        <w:t>rrect</w:t>
      </w:r>
      <w:r>
        <w:rPr>
          <w:b/>
          <w:spacing w:val="-7"/>
        </w:rPr>
        <w:t xml:space="preserve"> </w:t>
      </w:r>
      <w:r>
        <w:rPr>
          <w:b/>
          <w:spacing w:val="-3"/>
        </w:rPr>
        <w:t>i</w:t>
      </w:r>
      <w:r>
        <w:rPr>
          <w:b/>
        </w:rPr>
        <w:t>n</w:t>
      </w:r>
      <w:r>
        <w:rPr>
          <w:b/>
          <w:spacing w:val="1"/>
        </w:rPr>
        <w:t>fo</w:t>
      </w:r>
      <w:r>
        <w:rPr>
          <w:b/>
        </w:rPr>
        <w:t>r</w:t>
      </w:r>
      <w:r>
        <w:rPr>
          <w:b/>
          <w:spacing w:val="2"/>
        </w:rPr>
        <w:t>m</w:t>
      </w:r>
      <w:r>
        <w:rPr>
          <w:b/>
          <w:spacing w:val="1"/>
        </w:rPr>
        <w:t>at</w:t>
      </w:r>
      <w:r>
        <w:rPr>
          <w:b/>
          <w:spacing w:val="-3"/>
        </w:rPr>
        <w:t>i</w:t>
      </w:r>
      <w:r>
        <w:rPr>
          <w:b/>
          <w:spacing w:val="1"/>
        </w:rPr>
        <w:t>o</w:t>
      </w:r>
      <w:r>
        <w:rPr>
          <w:b/>
        </w:rPr>
        <w:t>n.</w:t>
      </w:r>
    </w:p>
    <w:p w14:paraId="2F8A60B4" w14:textId="77777777" w:rsidR="00965019" w:rsidRDefault="00000000">
      <w:pPr>
        <w:spacing w:before="1" w:line="220" w:lineRule="exact"/>
        <w:ind w:left="219" w:right="14786"/>
      </w:pPr>
      <w:r>
        <w:rPr>
          <w:b/>
          <w:spacing w:val="1"/>
        </w:rPr>
        <w:t>P</w:t>
      </w:r>
      <w:r>
        <w:rPr>
          <w:b/>
        </w:rPr>
        <w:t>le</w:t>
      </w:r>
      <w:r>
        <w:rPr>
          <w:b/>
          <w:spacing w:val="1"/>
        </w:rPr>
        <w:t>a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ot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  <w:spacing w:val="2"/>
        </w:rPr>
        <w:t>m</w:t>
      </w:r>
      <w:r>
        <w:rPr>
          <w:b/>
          <w:spacing w:val="1"/>
        </w:rPr>
        <w:t>o</w:t>
      </w:r>
      <w:r>
        <w:rPr>
          <w:b/>
        </w:rPr>
        <w:t>di</w:t>
      </w:r>
      <w:r>
        <w:rPr>
          <w:b/>
          <w:spacing w:val="1"/>
        </w:rPr>
        <w:t>f</w:t>
      </w:r>
      <w:r>
        <w:rPr>
          <w:b/>
        </w:rPr>
        <w:t>ic</w:t>
      </w:r>
      <w:r>
        <w:rPr>
          <w:b/>
          <w:spacing w:val="-1"/>
        </w:rPr>
        <w:t>a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11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f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</w:t>
      </w:r>
      <w:r>
        <w:rPr>
          <w:b/>
        </w:rPr>
        <w:t>er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f</w:t>
      </w:r>
      <w:r>
        <w:rPr>
          <w:b/>
        </w:rPr>
        <w:t>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p</w:t>
      </w:r>
      <w:r>
        <w:rPr>
          <w:b/>
          <w:spacing w:val="1"/>
        </w:rPr>
        <w:t>o</w:t>
      </w:r>
      <w:r>
        <w:rPr>
          <w:b/>
          <w:spacing w:val="-1"/>
        </w:rPr>
        <w:t>ss</w:t>
      </w:r>
      <w:r>
        <w:rPr>
          <w:b/>
        </w:rPr>
        <w:t>ible</w:t>
      </w:r>
      <w:r>
        <w:rPr>
          <w:b/>
          <w:spacing w:val="-4"/>
        </w:rPr>
        <w:t xml:space="preserve"> </w:t>
      </w:r>
      <w:r>
        <w:rPr>
          <w:b/>
          <w:spacing w:val="1"/>
        </w:rPr>
        <w:t>aft</w:t>
      </w:r>
      <w:r>
        <w:rPr>
          <w:b/>
        </w:rPr>
        <w:t>er</w:t>
      </w:r>
      <w:r>
        <w:rPr>
          <w:b/>
          <w:spacing w:val="-6"/>
        </w:rPr>
        <w:t xml:space="preserve"> </w:t>
      </w:r>
      <w:r>
        <w:rPr>
          <w:b/>
          <w:spacing w:val="1"/>
        </w:rPr>
        <w:t>g</w:t>
      </w:r>
      <w:r>
        <w:rPr>
          <w:b/>
        </w:rPr>
        <w:t>ener</w:t>
      </w:r>
      <w:r>
        <w:rPr>
          <w:b/>
          <w:spacing w:val="1"/>
        </w:rPr>
        <w:t>at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n. Cer</w:t>
      </w:r>
      <w:r>
        <w:rPr>
          <w:b/>
          <w:spacing w:val="1"/>
        </w:rPr>
        <w:t>t</w:t>
      </w:r>
      <w:r>
        <w:rPr>
          <w:b/>
        </w:rPr>
        <w:t>i</w:t>
      </w:r>
      <w:r>
        <w:rPr>
          <w:b/>
          <w:spacing w:val="1"/>
        </w:rPr>
        <w:t>f</w:t>
      </w:r>
      <w:r>
        <w:rPr>
          <w:b/>
        </w:rPr>
        <w:t>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>ss</w:t>
      </w:r>
      <w:r>
        <w:rPr>
          <w:b/>
        </w:rPr>
        <w:t>ued</w:t>
      </w:r>
      <w:r>
        <w:rPr>
          <w:b/>
          <w:spacing w:val="-3"/>
        </w:rPr>
        <w:t xml:space="preserve"> </w:t>
      </w:r>
      <w:r>
        <w:rPr>
          <w:b/>
        </w:rPr>
        <w:t>if inc</w:t>
      </w:r>
      <w:r>
        <w:rPr>
          <w:b/>
          <w:spacing w:val="1"/>
        </w:rPr>
        <w:t>o</w:t>
      </w:r>
      <w:r>
        <w:rPr>
          <w:b/>
          <w:spacing w:val="2"/>
        </w:rPr>
        <w:t>m</w:t>
      </w:r>
      <w:r>
        <w:rPr>
          <w:b/>
        </w:rPr>
        <w:t>ple</w:t>
      </w:r>
      <w:r>
        <w:rPr>
          <w:b/>
          <w:spacing w:val="1"/>
        </w:rPr>
        <w:t>t</w:t>
      </w:r>
      <w:r>
        <w:rPr>
          <w:b/>
        </w:rPr>
        <w:t>e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>fo</w:t>
      </w:r>
      <w:r>
        <w:rPr>
          <w:b/>
        </w:rPr>
        <w:t>rm</w:t>
      </w:r>
      <w:r>
        <w:rPr>
          <w:b/>
          <w:spacing w:val="1"/>
        </w:rPr>
        <w:t>at</w:t>
      </w:r>
      <w:r>
        <w:rPr>
          <w:b/>
        </w:rPr>
        <w:t>i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10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pr</w:t>
      </w:r>
      <w:r>
        <w:rPr>
          <w:b/>
          <w:spacing w:val="1"/>
        </w:rPr>
        <w:t>ov</w:t>
      </w:r>
      <w:r>
        <w:rPr>
          <w:b/>
        </w:rPr>
        <w:t>ided.</w:t>
      </w:r>
    </w:p>
    <w:p w14:paraId="6AAC94A8" w14:textId="77777777" w:rsidR="00965019" w:rsidRDefault="00965019">
      <w:pPr>
        <w:spacing w:line="200" w:lineRule="exact"/>
      </w:pPr>
    </w:p>
    <w:p w14:paraId="79CFE4DE" w14:textId="77777777" w:rsidR="00965019" w:rsidRDefault="00965019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8"/>
        <w:gridCol w:w="11839"/>
      </w:tblGrid>
      <w:tr w:rsidR="00965019" w14:paraId="2FFB0030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C11CF" w14:textId="59633E85" w:rsidR="00965019" w:rsidRDefault="00AB6911">
            <w:pPr>
              <w:spacing w:line="220" w:lineRule="exact"/>
              <w:ind w:left="102"/>
            </w:pPr>
            <w:r>
              <w:t>c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4011A" w14:textId="77777777" w:rsidR="00965019" w:rsidRDefault="00000000">
            <w:pPr>
              <w:spacing w:line="220" w:lineRule="exact"/>
              <w:ind w:left="102"/>
            </w:pPr>
            <w:r>
              <w:t>F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n</w:t>
            </w:r>
            <w:r>
              <w:t>ci</w:t>
            </w:r>
            <w:r>
              <w:rPr>
                <w:spacing w:val="-1"/>
              </w:rPr>
              <w:t>s</w:t>
            </w:r>
            <w:r>
              <w:t>co</w:t>
            </w:r>
            <w:r>
              <w:rPr>
                <w:spacing w:val="-6"/>
              </w:rPr>
              <w:t xml:space="preserve"> </w:t>
            </w:r>
            <w:r>
              <w:t>Héct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B</w:t>
            </w:r>
            <w:r>
              <w:t>a</w:t>
            </w:r>
            <w:r>
              <w:rPr>
                <w:spacing w:val="1"/>
              </w:rPr>
              <w:t>ñu</w:t>
            </w:r>
            <w:r>
              <w:t>el</w:t>
            </w:r>
            <w:r>
              <w:rPr>
                <w:spacing w:val="1"/>
              </w:rPr>
              <w:t>o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Ga</w:t>
            </w:r>
            <w:r>
              <w:rPr>
                <w:spacing w:val="1"/>
              </w:rPr>
              <w:t>r</w:t>
            </w:r>
            <w:r>
              <w:t>cía</w:t>
            </w:r>
          </w:p>
        </w:tc>
      </w:tr>
      <w:tr w:rsidR="00965019" w14:paraId="5B8F54FD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2FEB0" w14:textId="77777777" w:rsidR="00965019" w:rsidRDefault="00000000">
            <w:pPr>
              <w:spacing w:line="220" w:lineRule="exact"/>
              <w:ind w:left="102"/>
            </w:pPr>
            <w:r>
              <w:t>De</w:t>
            </w:r>
            <w:r>
              <w:rPr>
                <w:spacing w:val="1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18A31" w14:textId="77777777" w:rsidR="00965019" w:rsidRDefault="00000000">
            <w:pPr>
              <w:spacing w:line="220" w:lineRule="exact"/>
              <w:ind w:left="102"/>
            </w:pPr>
            <w:r>
              <w:t>Fac</w:t>
            </w:r>
            <w:r>
              <w:rPr>
                <w:spacing w:val="1"/>
              </w:rPr>
              <w:t>u</w:t>
            </w:r>
            <w:r>
              <w:t>ltad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gn</w:t>
            </w:r>
            <w:r>
              <w:t>ie</w:t>
            </w:r>
            <w:r>
              <w:rPr>
                <w:spacing w:val="1"/>
              </w:rPr>
              <w:t>r</w:t>
            </w:r>
            <w:r>
              <w:t>ía</w:t>
            </w:r>
          </w:p>
        </w:tc>
      </w:tr>
      <w:tr w:rsidR="00965019" w14:paraId="74DBA173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C49ED" w14:textId="77777777" w:rsidR="00965019" w:rsidRDefault="00000000">
            <w:pPr>
              <w:spacing w:line="220" w:lineRule="exact"/>
              <w:ind w:left="102"/>
            </w:pPr>
            <w:r>
              <w:t>U</w:t>
            </w:r>
            <w:r>
              <w:rPr>
                <w:spacing w:val="1"/>
              </w:rPr>
              <w:t>n</w:t>
            </w:r>
            <w:r>
              <w:t>i</w:t>
            </w:r>
            <w:r>
              <w:rPr>
                <w:spacing w:val="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t>ity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s</w:t>
            </w:r>
            <w:r>
              <w:t>tit</w:t>
            </w:r>
            <w:r>
              <w:rPr>
                <w:spacing w:val="1"/>
              </w:rPr>
              <w:t>u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R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CBEAB" w14:textId="77777777" w:rsidR="00965019" w:rsidRDefault="00000000">
            <w:pPr>
              <w:spacing w:line="220" w:lineRule="exact"/>
              <w:ind w:left="102"/>
            </w:pPr>
            <w:r>
              <w:t>U</w:t>
            </w:r>
            <w:r>
              <w:rPr>
                <w:spacing w:val="1"/>
              </w:rPr>
              <w:t>n</w:t>
            </w:r>
            <w:r>
              <w:t>i</w:t>
            </w:r>
            <w:r>
              <w:rPr>
                <w:spacing w:val="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ad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1"/>
              </w:rPr>
              <w:t>u</w:t>
            </w:r>
            <w:r>
              <w:t>t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om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</w:t>
            </w:r>
            <w:r>
              <w:t>ta</w:t>
            </w:r>
            <w:r>
              <w:rPr>
                <w:spacing w:val="1"/>
              </w:rPr>
              <w:t>d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Mé</w:t>
            </w:r>
            <w:r>
              <w:rPr>
                <w:spacing w:val="1"/>
              </w:rPr>
              <w:t>x</w:t>
            </w:r>
            <w:r>
              <w:t>i</w:t>
            </w:r>
            <w:r>
              <w:rPr>
                <w:spacing w:val="-2"/>
              </w:rPr>
              <w:t>c</w:t>
            </w:r>
            <w:r>
              <w:t>o</w:t>
            </w:r>
          </w:p>
        </w:tc>
      </w:tr>
      <w:tr w:rsidR="00965019" w14:paraId="5C73D5E9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DB83B" w14:textId="77777777" w:rsidR="00965019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oun</w:t>
            </w:r>
            <w:r>
              <w:t>t</w:t>
            </w:r>
            <w:r>
              <w:rPr>
                <w:spacing w:val="1"/>
              </w:rPr>
              <w:t>r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18838" w14:textId="77777777" w:rsidR="00965019" w:rsidRDefault="00000000">
            <w:pPr>
              <w:spacing w:line="220" w:lineRule="exact"/>
              <w:ind w:left="102"/>
            </w:pPr>
            <w:r>
              <w:t>Mé</w:t>
            </w:r>
            <w:r>
              <w:rPr>
                <w:spacing w:val="1"/>
              </w:rPr>
              <w:t>x</w:t>
            </w:r>
            <w:r>
              <w:t>ico</w:t>
            </w:r>
          </w:p>
        </w:tc>
      </w:tr>
      <w:tr w:rsidR="00965019" w14:paraId="5FE4C3AE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2385D" w14:textId="77777777" w:rsidR="00965019" w:rsidRDefault="00000000">
            <w:pPr>
              <w:spacing w:line="220" w:lineRule="exact"/>
              <w:ind w:left="102"/>
            </w:pPr>
            <w:r>
              <w:t>P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iti</w:t>
            </w:r>
            <w:r>
              <w:rPr>
                <w:spacing w:val="1"/>
              </w:rPr>
              <w:t>on</w:t>
            </w:r>
            <w:r>
              <w:t>: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P</w:t>
            </w:r>
            <w:r>
              <w:rPr>
                <w:spacing w:val="1"/>
              </w:rPr>
              <w:t>rof</w:t>
            </w:r>
            <w:r>
              <w:t>e</w:t>
            </w:r>
            <w:r>
              <w:rPr>
                <w:spacing w:val="-1"/>
              </w:rPr>
              <w:t>ss</w:t>
            </w:r>
            <w:r>
              <w:rPr>
                <w:spacing w:val="1"/>
              </w:rPr>
              <w:t>or</w:t>
            </w:r>
            <w:r>
              <w:t>/lect</w:t>
            </w:r>
            <w:r>
              <w:rPr>
                <w:spacing w:val="1"/>
              </w:rPr>
              <w:t>ur</w:t>
            </w:r>
            <w:r>
              <w:t>e</w:t>
            </w:r>
            <w:r>
              <w:rPr>
                <w:spacing w:val="1"/>
              </w:rPr>
              <w:t>r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</w:t>
            </w:r>
            <w:r>
              <w:t>tc</w:t>
            </w:r>
            <w:r>
              <w:rPr>
                <w:spacing w:val="1"/>
              </w:rPr>
              <w:t>.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93722" w14:textId="77777777" w:rsidR="00965019" w:rsidRDefault="00000000">
            <w:pPr>
              <w:spacing w:line="220" w:lineRule="exact"/>
              <w:ind w:left="102"/>
            </w:pPr>
            <w:r>
              <w:t>P</w:t>
            </w:r>
            <w:r>
              <w:rPr>
                <w:spacing w:val="1"/>
              </w:rPr>
              <w:t>rof</w:t>
            </w:r>
            <w:r>
              <w:t>e</w:t>
            </w:r>
            <w:r>
              <w:rPr>
                <w:spacing w:val="-1"/>
              </w:rPr>
              <w:t>ss</w:t>
            </w:r>
            <w:r>
              <w:rPr>
                <w:spacing w:val="1"/>
              </w:rPr>
              <w:t>o</w:t>
            </w:r>
            <w:r>
              <w:t>r</w:t>
            </w:r>
          </w:p>
        </w:tc>
      </w:tr>
      <w:tr w:rsidR="00965019" w14:paraId="3731953A" w14:textId="77777777" w:rsidTr="00AB6911">
        <w:trPr>
          <w:trHeight w:hRule="exact" w:val="657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3CA1E" w14:textId="77777777" w:rsidR="00965019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Em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03B4E" w14:textId="77777777" w:rsidR="00965019" w:rsidRDefault="00000000">
            <w:pPr>
              <w:spacing w:line="220" w:lineRule="exact"/>
              <w:ind w:left="102"/>
            </w:pPr>
            <w:hyperlink r:id="rId11">
              <w:r>
                <w:rPr>
                  <w:spacing w:val="1"/>
                </w:rPr>
                <w:t>hb</w:t>
              </w:r>
              <w:r>
                <w:t>a</w:t>
              </w:r>
              <w:r>
                <w:rPr>
                  <w:spacing w:val="1"/>
                </w:rPr>
                <w:t>nu</w:t>
              </w:r>
              <w:r>
                <w:t>e</w:t>
              </w:r>
              <w:r>
                <w:rPr>
                  <w:spacing w:val="-3"/>
                </w:rPr>
                <w:t>l</w:t>
              </w:r>
              <w:r>
                <w:rPr>
                  <w:spacing w:val="1"/>
                </w:rPr>
                <w:t>o</w:t>
              </w:r>
              <w:r>
                <w:rPr>
                  <w:spacing w:val="-1"/>
                </w:rPr>
                <w:t>s</w:t>
              </w:r>
              <w:r>
                <w:rPr>
                  <w:spacing w:val="1"/>
                </w:rPr>
                <w:t>g</w:t>
              </w:r>
              <w:r>
                <w:rPr>
                  <w:spacing w:val="-1"/>
                </w:rPr>
                <w:t>@</w:t>
              </w:r>
              <w:r>
                <w:rPr>
                  <w:spacing w:val="1"/>
                </w:rPr>
                <w:t>gm</w:t>
              </w:r>
              <w:r>
                <w:t>ail</w:t>
              </w:r>
              <w:r>
                <w:rPr>
                  <w:spacing w:val="1"/>
                </w:rPr>
                <w:t>.</w:t>
              </w:r>
              <w:r>
                <w:t>c</w:t>
              </w:r>
              <w:r>
                <w:rPr>
                  <w:spacing w:val="1"/>
                </w:rPr>
                <w:t>o</w:t>
              </w:r>
              <w:r>
                <w:t>m</w:t>
              </w:r>
            </w:hyperlink>
          </w:p>
          <w:p w14:paraId="7C0AC5E7" w14:textId="77777777" w:rsidR="00AB6911" w:rsidRDefault="00AB6911" w:rsidP="00AB69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fhbanuelosg@gmail.com</w:t>
            </w:r>
          </w:p>
          <w:p w14:paraId="6BDDCDEB" w14:textId="77777777" w:rsidR="00AB6911" w:rsidRDefault="00AB6911">
            <w:pPr>
              <w:spacing w:line="220" w:lineRule="exact"/>
              <w:ind w:left="102"/>
            </w:pPr>
          </w:p>
        </w:tc>
      </w:tr>
      <w:tr w:rsidR="00965019" w14:paraId="5200003E" w14:textId="77777777">
        <w:trPr>
          <w:trHeight w:hRule="exact" w:val="24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6986F" w14:textId="77777777" w:rsidR="00965019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W</w:t>
            </w:r>
            <w:r>
              <w:rPr>
                <w:spacing w:val="1"/>
              </w:rPr>
              <w:t>h</w:t>
            </w:r>
            <w:r>
              <w:t>at</w:t>
            </w:r>
            <w:r>
              <w:rPr>
                <w:spacing w:val="-1"/>
              </w:rPr>
              <w:t>s</w:t>
            </w:r>
            <w:r>
              <w:t>A</w:t>
            </w:r>
            <w:r>
              <w:rPr>
                <w:spacing w:val="1"/>
              </w:rPr>
              <w:t>p</w:t>
            </w:r>
            <w:r>
              <w:t>p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umb</w:t>
            </w:r>
            <w:r>
              <w:t>er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on</w:t>
            </w:r>
            <w:r>
              <w:t>al)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7CF1" w14:textId="77777777" w:rsidR="00965019" w:rsidRDefault="00965019"/>
        </w:tc>
      </w:tr>
      <w:tr w:rsidR="00965019" w14:paraId="7BD0F9D6" w14:textId="77777777">
        <w:trPr>
          <w:trHeight w:hRule="exact" w:val="470"/>
        </w:trPr>
        <w:tc>
          <w:tcPr>
            <w:tcW w:w="4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62A6E" w14:textId="77777777" w:rsidR="00965019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W</w:t>
            </w:r>
            <w:r>
              <w:rPr>
                <w:spacing w:val="1"/>
              </w:rPr>
              <w:t>r</w:t>
            </w:r>
            <w:r>
              <w:t>ite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5-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1"/>
              </w:rPr>
              <w:t>y</w:t>
            </w:r>
            <w:r>
              <w:t>w</w:t>
            </w:r>
            <w:r>
              <w:rPr>
                <w:spacing w:val="1"/>
              </w:rPr>
              <w:t>ord</w:t>
            </w:r>
            <w:r>
              <w:t>s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g</w:t>
            </w:r>
            <w:r>
              <w:t>a</w:t>
            </w:r>
            <w:r>
              <w:rPr>
                <w:spacing w:val="1"/>
              </w:rPr>
              <w:t>rd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1"/>
              </w:rPr>
              <w:t>xp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1E66AAFC" w14:textId="77777777" w:rsidR="00965019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v</w:t>
            </w:r>
            <w:r>
              <w:t>iewer</w:t>
            </w:r>
          </w:p>
        </w:tc>
        <w:tc>
          <w:tcPr>
            <w:tcW w:w="11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A4409" w14:textId="77777777" w:rsidR="00965019" w:rsidRDefault="00000000">
            <w:pPr>
              <w:spacing w:line="220" w:lineRule="exact"/>
              <w:ind w:left="102"/>
            </w:pPr>
            <w:r>
              <w:t>Fl</w:t>
            </w:r>
            <w:r>
              <w:rPr>
                <w:spacing w:val="1"/>
              </w:rPr>
              <w:t>u</w:t>
            </w:r>
            <w:r>
              <w:t>id</w:t>
            </w:r>
            <w:r>
              <w:rPr>
                <w:spacing w:val="-2"/>
              </w:rPr>
              <w:t xml:space="preserve"> </w:t>
            </w:r>
            <w:r>
              <w:t>Vi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ou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1"/>
              </w:rPr>
              <w:t>mp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Sei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m</w:t>
            </w:r>
            <w:r>
              <w:t>ic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gn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ei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m</w:t>
            </w:r>
            <w:r>
              <w:t>ic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on</w:t>
            </w:r>
            <w:r>
              <w:t>t</w:t>
            </w:r>
            <w:r>
              <w:rPr>
                <w:spacing w:val="1"/>
              </w:rPr>
              <w:t>ro</w:t>
            </w:r>
            <w:r>
              <w:t>l,</w:t>
            </w:r>
            <w:r>
              <w:rPr>
                <w:spacing w:val="-5"/>
              </w:rPr>
              <w:t xml:space="preserve"> </w:t>
            </w:r>
            <w:r>
              <w:t>t</w:t>
            </w:r>
            <w:r>
              <w:rPr>
                <w:spacing w:val="-3"/>
              </w:rPr>
              <w:t>i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1"/>
              </w:rPr>
              <w:t>or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a</w:t>
            </w:r>
            <w:r>
              <w:rPr>
                <w:spacing w:val="-3"/>
              </w:rPr>
              <w:t>l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wi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1"/>
              </w:rPr>
              <w:t>ur</w:t>
            </w:r>
            <w:r>
              <w:rPr>
                <w:spacing w:val="-1"/>
              </w:rPr>
              <w:t>b</w:t>
            </w:r>
            <w:r>
              <w:t>i</w:t>
            </w:r>
            <w:r>
              <w:rPr>
                <w:spacing w:val="1"/>
              </w:rPr>
              <w:t>n</w:t>
            </w:r>
            <w:r>
              <w:t>es</w:t>
            </w:r>
          </w:p>
        </w:tc>
      </w:tr>
    </w:tbl>
    <w:p w14:paraId="1B0D8E84" w14:textId="77777777" w:rsidR="00965019" w:rsidRDefault="00965019">
      <w:pPr>
        <w:spacing w:before="8" w:line="160" w:lineRule="exact"/>
        <w:rPr>
          <w:sz w:val="17"/>
          <w:szCs w:val="17"/>
        </w:rPr>
      </w:pPr>
    </w:p>
    <w:p w14:paraId="72211685" w14:textId="77777777" w:rsidR="00965019" w:rsidRDefault="00965019">
      <w:pPr>
        <w:spacing w:line="200" w:lineRule="exact"/>
      </w:pPr>
    </w:p>
    <w:p w14:paraId="7A69F1D6" w14:textId="77777777" w:rsidR="00965019" w:rsidRDefault="00965019">
      <w:pPr>
        <w:spacing w:line="200" w:lineRule="exact"/>
      </w:pPr>
    </w:p>
    <w:p w14:paraId="4D6F92F5" w14:textId="77777777" w:rsidR="00965019" w:rsidRDefault="00965019">
      <w:pPr>
        <w:spacing w:line="200" w:lineRule="exact"/>
      </w:pPr>
    </w:p>
    <w:p w14:paraId="4C65905A" w14:textId="77777777" w:rsidR="00965019" w:rsidRDefault="00965019">
      <w:pPr>
        <w:spacing w:line="200" w:lineRule="exact"/>
      </w:pPr>
    </w:p>
    <w:p w14:paraId="6F5FB43E" w14:textId="77777777" w:rsidR="00965019" w:rsidRDefault="00965019">
      <w:pPr>
        <w:spacing w:line="200" w:lineRule="exact"/>
      </w:pPr>
    </w:p>
    <w:p w14:paraId="4592AFC6" w14:textId="77777777" w:rsidR="00965019" w:rsidRDefault="00965019">
      <w:pPr>
        <w:spacing w:line="200" w:lineRule="exact"/>
      </w:pPr>
    </w:p>
    <w:p w14:paraId="276E2582" w14:textId="77777777" w:rsidR="00965019" w:rsidRDefault="00965019">
      <w:pPr>
        <w:spacing w:line="200" w:lineRule="exact"/>
      </w:pPr>
    </w:p>
    <w:p w14:paraId="47A1B941" w14:textId="77777777" w:rsidR="00965019" w:rsidRDefault="00965019">
      <w:pPr>
        <w:spacing w:line="200" w:lineRule="exact"/>
      </w:pPr>
    </w:p>
    <w:p w14:paraId="224CC1F7" w14:textId="77777777" w:rsidR="00965019" w:rsidRDefault="00965019">
      <w:pPr>
        <w:spacing w:line="200" w:lineRule="exact"/>
      </w:pPr>
    </w:p>
    <w:p w14:paraId="75B9E1EA" w14:textId="77777777" w:rsidR="00965019" w:rsidRDefault="00965019">
      <w:pPr>
        <w:spacing w:line="200" w:lineRule="exact"/>
      </w:pPr>
    </w:p>
    <w:p w14:paraId="771CCF42" w14:textId="77777777" w:rsidR="00965019" w:rsidRDefault="00965019">
      <w:pPr>
        <w:spacing w:line="200" w:lineRule="exact"/>
      </w:pPr>
    </w:p>
    <w:p w14:paraId="2747FD8E" w14:textId="77777777" w:rsidR="00965019" w:rsidRDefault="00965019">
      <w:pPr>
        <w:spacing w:line="200" w:lineRule="exact"/>
      </w:pPr>
    </w:p>
    <w:p w14:paraId="0FD6FDB1" w14:textId="77777777" w:rsidR="00965019" w:rsidRDefault="00965019">
      <w:pPr>
        <w:spacing w:line="200" w:lineRule="exact"/>
      </w:pPr>
    </w:p>
    <w:p w14:paraId="45CF1F41" w14:textId="77777777" w:rsidR="00965019" w:rsidRDefault="00965019">
      <w:pPr>
        <w:spacing w:line="200" w:lineRule="exact"/>
      </w:pPr>
    </w:p>
    <w:p w14:paraId="35EEE40B" w14:textId="77777777" w:rsidR="00965019" w:rsidRDefault="00965019">
      <w:pPr>
        <w:spacing w:line="200" w:lineRule="exact"/>
      </w:pPr>
    </w:p>
    <w:p w14:paraId="28AF5543" w14:textId="77777777" w:rsidR="00965019" w:rsidRDefault="00965019">
      <w:pPr>
        <w:spacing w:line="200" w:lineRule="exact"/>
      </w:pPr>
    </w:p>
    <w:p w14:paraId="6966A7F4" w14:textId="77777777" w:rsidR="00965019" w:rsidRDefault="00965019">
      <w:pPr>
        <w:spacing w:line="200" w:lineRule="exact"/>
      </w:pPr>
    </w:p>
    <w:p w14:paraId="224639D2" w14:textId="77777777" w:rsidR="00965019" w:rsidRDefault="00965019">
      <w:pPr>
        <w:spacing w:line="200" w:lineRule="exact"/>
      </w:pPr>
    </w:p>
    <w:p w14:paraId="7B2502A1" w14:textId="77777777" w:rsidR="00965019" w:rsidRDefault="00965019">
      <w:pPr>
        <w:spacing w:line="200" w:lineRule="exact"/>
      </w:pPr>
    </w:p>
    <w:p w14:paraId="55E2D66B" w14:textId="77777777" w:rsidR="00965019" w:rsidRDefault="00965019">
      <w:pPr>
        <w:spacing w:line="200" w:lineRule="exact"/>
      </w:pPr>
    </w:p>
    <w:p w14:paraId="7A48B17E" w14:textId="77777777" w:rsidR="00965019" w:rsidRDefault="00965019">
      <w:pPr>
        <w:spacing w:line="200" w:lineRule="exact"/>
      </w:pPr>
    </w:p>
    <w:p w14:paraId="51CE1AD2" w14:textId="77777777" w:rsidR="00965019" w:rsidRDefault="00965019">
      <w:pPr>
        <w:spacing w:line="200" w:lineRule="exact"/>
      </w:pPr>
    </w:p>
    <w:p w14:paraId="6AE7C16E" w14:textId="77777777" w:rsidR="00965019" w:rsidRDefault="00965019">
      <w:pPr>
        <w:spacing w:line="200" w:lineRule="exact"/>
      </w:pPr>
    </w:p>
    <w:p w14:paraId="57F47C51" w14:textId="77777777" w:rsidR="00965019" w:rsidRDefault="00965019">
      <w:pPr>
        <w:spacing w:line="200" w:lineRule="exact"/>
      </w:pPr>
    </w:p>
    <w:p w14:paraId="595203DE" w14:textId="77777777" w:rsidR="00965019" w:rsidRDefault="00965019">
      <w:pPr>
        <w:spacing w:line="200" w:lineRule="exact"/>
      </w:pPr>
    </w:p>
    <w:p w14:paraId="3A6B50B0" w14:textId="77777777" w:rsidR="00965019" w:rsidRDefault="00965019">
      <w:pPr>
        <w:spacing w:line="200" w:lineRule="exact"/>
      </w:pPr>
    </w:p>
    <w:p w14:paraId="42033F23" w14:textId="77777777" w:rsidR="00965019" w:rsidRDefault="00000000">
      <w:pPr>
        <w:spacing w:before="40"/>
        <w:ind w:left="219"/>
        <w:rPr>
          <w:sz w:val="16"/>
          <w:szCs w:val="16"/>
        </w:rPr>
      </w:pPr>
      <w:r>
        <w:rPr>
          <w:spacing w:val="1"/>
          <w:sz w:val="16"/>
          <w:szCs w:val="16"/>
        </w:rPr>
        <w:t>C</w:t>
      </w:r>
      <w:r>
        <w:rPr>
          <w:spacing w:val="-1"/>
          <w:sz w:val="16"/>
          <w:szCs w:val="16"/>
        </w:rPr>
        <w:t>r</w:t>
      </w:r>
      <w:r>
        <w:rPr>
          <w:spacing w:val="1"/>
          <w:sz w:val="16"/>
          <w:szCs w:val="16"/>
        </w:rPr>
        <w:t>e</w:t>
      </w:r>
      <w:r>
        <w:rPr>
          <w:spacing w:val="-2"/>
          <w:sz w:val="16"/>
          <w:szCs w:val="16"/>
        </w:rPr>
        <w:t>a</w:t>
      </w:r>
      <w:r>
        <w:rPr>
          <w:spacing w:val="1"/>
          <w:sz w:val="16"/>
          <w:szCs w:val="16"/>
        </w:rPr>
        <w:t>t</w:t>
      </w:r>
      <w:r>
        <w:rPr>
          <w:spacing w:val="-2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1"/>
          <w:sz w:val="16"/>
          <w:szCs w:val="16"/>
        </w:rPr>
        <w:t>b</w:t>
      </w:r>
      <w:r>
        <w:rPr>
          <w:spacing w:val="-1"/>
          <w:sz w:val="16"/>
          <w:szCs w:val="16"/>
        </w:rPr>
        <w:t>y</w:t>
      </w:r>
      <w:r>
        <w:rPr>
          <w:sz w:val="16"/>
          <w:szCs w:val="16"/>
        </w:rPr>
        <w:t>:</w:t>
      </w:r>
      <w:r>
        <w:rPr>
          <w:spacing w:val="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D</w:t>
      </w:r>
      <w:r>
        <w:rPr>
          <w:sz w:val="16"/>
          <w:szCs w:val="16"/>
        </w:rPr>
        <w:t xml:space="preserve">R                                         </w:t>
      </w:r>
      <w:r>
        <w:rPr>
          <w:spacing w:val="1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C</w:t>
      </w:r>
      <w:r>
        <w:rPr>
          <w:spacing w:val="1"/>
          <w:sz w:val="16"/>
          <w:szCs w:val="16"/>
        </w:rPr>
        <w:t>h</w:t>
      </w:r>
      <w:r>
        <w:rPr>
          <w:spacing w:val="-2"/>
          <w:sz w:val="16"/>
          <w:szCs w:val="16"/>
        </w:rPr>
        <w:t>e</w:t>
      </w:r>
      <w:r>
        <w:rPr>
          <w:spacing w:val="1"/>
          <w:sz w:val="16"/>
          <w:szCs w:val="16"/>
        </w:rPr>
        <w:t>c</w:t>
      </w:r>
      <w:r>
        <w:rPr>
          <w:spacing w:val="-1"/>
          <w:sz w:val="16"/>
          <w:szCs w:val="16"/>
        </w:rPr>
        <w:t>k</w:t>
      </w:r>
      <w:r>
        <w:rPr>
          <w:spacing w:val="1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-1"/>
          <w:sz w:val="16"/>
          <w:szCs w:val="16"/>
        </w:rPr>
        <w:t>by</w:t>
      </w:r>
      <w:r>
        <w:rPr>
          <w:sz w:val="16"/>
          <w:szCs w:val="16"/>
        </w:rPr>
        <w:t>:</w:t>
      </w:r>
      <w:r>
        <w:rPr>
          <w:spacing w:val="2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P</w:t>
      </w:r>
      <w:r>
        <w:rPr>
          <w:sz w:val="16"/>
          <w:szCs w:val="16"/>
        </w:rPr>
        <w:t xml:space="preserve">M                                            </w:t>
      </w:r>
      <w:r>
        <w:rPr>
          <w:spacing w:val="3"/>
          <w:sz w:val="16"/>
          <w:szCs w:val="16"/>
        </w:rPr>
        <w:t xml:space="preserve"> </w:t>
      </w:r>
      <w:r>
        <w:rPr>
          <w:spacing w:val="-3"/>
          <w:sz w:val="16"/>
          <w:szCs w:val="16"/>
        </w:rPr>
        <w:t>A</w:t>
      </w:r>
      <w:r>
        <w:rPr>
          <w:spacing w:val="1"/>
          <w:sz w:val="16"/>
          <w:szCs w:val="16"/>
        </w:rPr>
        <w:t>pp</w:t>
      </w:r>
      <w:r>
        <w:rPr>
          <w:spacing w:val="-3"/>
          <w:sz w:val="16"/>
          <w:szCs w:val="16"/>
        </w:rPr>
        <w:t>r</w:t>
      </w:r>
      <w:r>
        <w:rPr>
          <w:spacing w:val="-1"/>
          <w:sz w:val="16"/>
          <w:szCs w:val="16"/>
        </w:rPr>
        <w:t>o</w:t>
      </w:r>
      <w:r>
        <w:rPr>
          <w:spacing w:val="1"/>
          <w:sz w:val="16"/>
          <w:szCs w:val="16"/>
        </w:rPr>
        <w:t>v</w:t>
      </w:r>
      <w:r>
        <w:rPr>
          <w:spacing w:val="-2"/>
          <w:sz w:val="16"/>
          <w:szCs w:val="16"/>
        </w:rPr>
        <w:t>e</w:t>
      </w:r>
      <w:r>
        <w:rPr>
          <w:sz w:val="16"/>
          <w:szCs w:val="16"/>
        </w:rPr>
        <w:t xml:space="preserve">d </w:t>
      </w:r>
      <w:r>
        <w:rPr>
          <w:spacing w:val="1"/>
          <w:sz w:val="16"/>
          <w:szCs w:val="16"/>
        </w:rPr>
        <w:t>b</w:t>
      </w:r>
      <w:r>
        <w:rPr>
          <w:spacing w:val="-1"/>
          <w:sz w:val="16"/>
          <w:szCs w:val="16"/>
        </w:rPr>
        <w:t>y</w:t>
      </w:r>
      <w:r>
        <w:rPr>
          <w:sz w:val="16"/>
          <w:szCs w:val="16"/>
        </w:rPr>
        <w:t>:</w:t>
      </w:r>
      <w:r>
        <w:rPr>
          <w:spacing w:val="-1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M</w:t>
      </w:r>
      <w:r>
        <w:rPr>
          <w:spacing w:val="-2"/>
          <w:sz w:val="16"/>
          <w:szCs w:val="16"/>
        </w:rPr>
        <w:t>B</w:t>
      </w:r>
      <w:r>
        <w:rPr>
          <w:sz w:val="16"/>
          <w:szCs w:val="16"/>
        </w:rPr>
        <w:t xml:space="preserve">M                                                            </w:t>
      </w:r>
      <w:r>
        <w:rPr>
          <w:spacing w:val="31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</w:t>
      </w:r>
      <w:r>
        <w:rPr>
          <w:spacing w:val="1"/>
          <w:sz w:val="16"/>
          <w:szCs w:val="16"/>
        </w:rPr>
        <w:t>e</w:t>
      </w:r>
      <w:r>
        <w:rPr>
          <w:spacing w:val="-1"/>
          <w:sz w:val="16"/>
          <w:szCs w:val="16"/>
        </w:rPr>
        <w:t>r</w:t>
      </w:r>
      <w:r>
        <w:rPr>
          <w:sz w:val="16"/>
          <w:szCs w:val="16"/>
        </w:rPr>
        <w:t>s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o</w:t>
      </w:r>
      <w:r>
        <w:rPr>
          <w:spacing w:val="1"/>
          <w:sz w:val="16"/>
          <w:szCs w:val="16"/>
        </w:rPr>
        <w:t>n</w:t>
      </w:r>
      <w:r>
        <w:rPr>
          <w:sz w:val="16"/>
          <w:szCs w:val="16"/>
        </w:rPr>
        <w:t>: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 xml:space="preserve">3 </w:t>
      </w:r>
      <w:r>
        <w:rPr>
          <w:spacing w:val="-1"/>
          <w:sz w:val="16"/>
          <w:szCs w:val="16"/>
        </w:rPr>
        <w:t>(0</w:t>
      </w:r>
      <w:r>
        <w:rPr>
          <w:spacing w:val="1"/>
          <w:sz w:val="16"/>
          <w:szCs w:val="16"/>
        </w:rPr>
        <w:t>5</w:t>
      </w:r>
      <w:r>
        <w:rPr>
          <w:spacing w:val="-1"/>
          <w:sz w:val="16"/>
          <w:szCs w:val="16"/>
        </w:rPr>
        <w:t>-1</w:t>
      </w:r>
      <w:r>
        <w:rPr>
          <w:spacing w:val="1"/>
          <w:sz w:val="16"/>
          <w:szCs w:val="16"/>
        </w:rPr>
        <w:t>2</w:t>
      </w:r>
      <w:r>
        <w:rPr>
          <w:spacing w:val="-1"/>
          <w:sz w:val="16"/>
          <w:szCs w:val="16"/>
        </w:rPr>
        <w:t>-20</w:t>
      </w:r>
      <w:r>
        <w:rPr>
          <w:spacing w:val="1"/>
          <w:sz w:val="16"/>
          <w:szCs w:val="16"/>
        </w:rPr>
        <w:t>24</w:t>
      </w:r>
      <w:r>
        <w:rPr>
          <w:sz w:val="16"/>
          <w:szCs w:val="16"/>
        </w:rPr>
        <w:t>)</w:t>
      </w:r>
    </w:p>
    <w:sectPr w:rsidR="00965019">
      <w:headerReference w:type="default" r:id="rId12"/>
      <w:footerReference w:type="default" r:id="rId13"/>
      <w:pgSz w:w="23820" w:h="16860" w:orient="landscape"/>
      <w:pgMar w:top="2040" w:right="1220" w:bottom="280" w:left="1220" w:header="18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9D632" w14:textId="77777777" w:rsidR="00D957C7" w:rsidRDefault="00D957C7">
      <w:r>
        <w:separator/>
      </w:r>
    </w:p>
  </w:endnote>
  <w:endnote w:type="continuationSeparator" w:id="0">
    <w:p w14:paraId="5240E684" w14:textId="77777777" w:rsidR="00D957C7" w:rsidRDefault="00D9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2B5EA" w14:textId="77777777" w:rsidR="00965019" w:rsidRDefault="00000000">
    <w:pPr>
      <w:spacing w:line="200" w:lineRule="exact"/>
    </w:pPr>
    <w:r>
      <w:pict w14:anchorId="1386A25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0.95pt;margin-top:796.75pt;width:52.25pt;height:10.05pt;z-index:-251660800;mso-position-horizontal-relative:page;mso-position-vertical-relative:page" filled="f" stroked="f">
          <v:textbox inset="0,0,0,0">
            <w:txbxContent>
              <w:p w14:paraId="4A203363" w14:textId="77777777" w:rsidR="00965019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2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D</w:t>
                </w:r>
                <w:r>
                  <w:rPr>
                    <w:sz w:val="16"/>
                    <w:szCs w:val="16"/>
                  </w:rPr>
                  <w:t>R</w:t>
                </w:r>
              </w:p>
            </w:txbxContent>
          </v:textbox>
          <w10:wrap anchorx="page" anchory="page"/>
        </v:shape>
      </w:pict>
    </w:r>
    <w:r>
      <w:pict w14:anchorId="2F0FBF0D">
        <v:shape id="_x0000_s1029" type="#_x0000_t202" style="position:absolute;margin-left:205.85pt;margin-top:796.75pt;width:55.7pt;height:10.05pt;z-index:-251659776;mso-position-horizontal-relative:page;mso-position-vertical-relative:page" filled="f" stroked="f">
          <v:textbox inset="0,0,0,0">
            <w:txbxContent>
              <w:p w14:paraId="160C4F8C" w14:textId="77777777" w:rsidR="00965019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k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-1"/>
                    <w:sz w:val="16"/>
                    <w:szCs w:val="16"/>
                  </w:rPr>
                  <w:t>by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3"/>
                    <w:sz w:val="16"/>
                    <w:szCs w:val="16"/>
                  </w:rPr>
                  <w:t>P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0A211378">
        <v:shape id="_x0000_s1028" type="#_x0000_t202" style="position:absolute;margin-left:349.75pt;margin-top:796.75pt;width:67.7pt;height:10.05pt;z-index:-251658752;mso-position-horizontal-relative:page;mso-position-vertical-relative:page" filled="f" stroked="f">
          <v:textbox inset="0,0,0,0">
            <w:txbxContent>
              <w:p w14:paraId="4C46BC00" w14:textId="77777777" w:rsidR="00965019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3"/>
                    <w:sz w:val="16"/>
                    <w:szCs w:val="16"/>
                  </w:rPr>
                  <w:t>r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1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M</w:t>
                </w:r>
                <w:r>
                  <w:rPr>
                    <w:spacing w:val="-2"/>
                    <w:sz w:val="16"/>
                    <w:szCs w:val="16"/>
                  </w:rPr>
                  <w:t>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31F4897C">
        <v:shape id="_x0000_s1027" type="#_x0000_t202" style="position:absolute;margin-left:538.95pt;margin-top:796.75pt;width:80.4pt;height:10.05pt;z-index:-251657728;mso-position-horizontal-relative:page;mso-position-vertical-relative:page" filled="f" stroked="f">
          <v:textbox inset="0,0,0,0">
            <w:txbxContent>
              <w:p w14:paraId="397FE277" w14:textId="77777777" w:rsidR="00965019" w:rsidRDefault="00000000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1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 xml:space="preserve">3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pacing w:val="-1"/>
                    <w:sz w:val="16"/>
                    <w:szCs w:val="16"/>
                  </w:rPr>
                  <w:t>-1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4287" w14:textId="77777777" w:rsidR="00965019" w:rsidRDefault="00965019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FDF6B" w14:textId="77777777" w:rsidR="00965019" w:rsidRDefault="00965019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5982D" w14:textId="77777777" w:rsidR="00D957C7" w:rsidRDefault="00D957C7">
      <w:r>
        <w:separator/>
      </w:r>
    </w:p>
  </w:footnote>
  <w:footnote w:type="continuationSeparator" w:id="0">
    <w:p w14:paraId="1CBC35C5" w14:textId="77777777" w:rsidR="00D957C7" w:rsidRDefault="00D9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2859B" w14:textId="77777777" w:rsidR="00965019" w:rsidRDefault="00000000">
    <w:pPr>
      <w:spacing w:line="200" w:lineRule="exact"/>
    </w:pPr>
    <w:r>
      <w:pict w14:anchorId="5D40A1A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0.95pt;margin-top:91.85pt;width:72.45pt;height:11.95pt;z-index:-251661824;mso-position-horizontal-relative:page;mso-position-vertical-relative:page" filled="f" stroked="f">
          <v:textbox inset="0,0,0,0">
            <w:txbxContent>
              <w:p w14:paraId="43F397E3" w14:textId="77777777" w:rsidR="00965019" w:rsidRDefault="00000000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Review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4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1"/>
                    <w:w w:val="99"/>
                    <w:u w:val="thick" w:color="0032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3"/>
                    <w:w w:val="99"/>
                    <w:u w:val="thick" w:color="0032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1"/>
                    <w:w w:val="99"/>
                    <w:u w:val="thick" w:color="0032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5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u w:val="thick" w:color="0032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C5EBE" w14:textId="77777777" w:rsidR="00965019" w:rsidRDefault="00000000">
    <w:pPr>
      <w:spacing w:line="200" w:lineRule="exact"/>
    </w:pPr>
    <w:r>
      <w:pict w14:anchorId="0D4B17F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0.95pt;margin-top:91.85pt;width:72.45pt;height:11.95pt;z-index:-251656704;mso-position-horizontal-relative:page;mso-position-vertical-relative:page" filled="f" stroked="f">
          <v:textbox inset="0,0,0,0">
            <w:txbxContent>
              <w:p w14:paraId="2F40D6EC" w14:textId="77777777" w:rsidR="00965019" w:rsidRDefault="00000000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Review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4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1"/>
                    <w:w w:val="99"/>
                    <w:u w:val="thick" w:color="0032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3"/>
                    <w:w w:val="99"/>
                    <w:u w:val="thick" w:color="0032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1"/>
                    <w:w w:val="99"/>
                    <w:u w:val="thick" w:color="0032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5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u w:val="thick" w:color="0032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F686F" w14:textId="77777777" w:rsidR="00965019" w:rsidRDefault="00000000">
    <w:pPr>
      <w:spacing w:line="200" w:lineRule="exact"/>
    </w:pPr>
    <w:r>
      <w:pict w14:anchorId="14E22D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0.95pt;margin-top:91.85pt;width:72.45pt;height:11.95pt;z-index:-251655680;mso-position-horizontal-relative:page;mso-position-vertical-relative:page" filled="f" stroked="f">
          <v:textbox inset="0,0,0,0">
            <w:txbxContent>
              <w:p w14:paraId="421F0375" w14:textId="77777777" w:rsidR="00965019" w:rsidRDefault="00000000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Review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4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1"/>
                    <w:w w:val="99"/>
                    <w:u w:val="thick" w:color="003299"/>
                  </w:rPr>
                  <w:t>F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3"/>
                    <w:w w:val="99"/>
                    <w:u w:val="thick" w:color="003299"/>
                  </w:rPr>
                  <w:t>o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1"/>
                    <w:w w:val="99"/>
                    <w:u w:val="thick" w:color="0032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299"/>
                    <w:w w:val="99"/>
                    <w:u w:val="thick" w:color="0032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299"/>
                    <w:spacing w:val="-55"/>
                    <w:w w:val="99"/>
                    <w:u w:val="thick" w:color="0032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299"/>
                    <w:u w:val="thick" w:color="0032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231D68"/>
    <w:multiLevelType w:val="multilevel"/>
    <w:tmpl w:val="8E221F8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1317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19"/>
    <w:rsid w:val="006E45D1"/>
    <w:rsid w:val="00965019"/>
    <w:rsid w:val="00AB6911"/>
    <w:rsid w:val="00D9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."/>
  <w:listSeparator w:val=","/>
  <w14:docId w14:val="041AA00A"/>
  <w15:docId w15:val="{224A0C9C-E743-411C-AA2B-AFA3AFD8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48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banuelosg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 GP 55</cp:lastModifiedBy>
  <cp:revision>2</cp:revision>
  <dcterms:created xsi:type="dcterms:W3CDTF">2024-12-23T06:20:00Z</dcterms:created>
  <dcterms:modified xsi:type="dcterms:W3CDTF">2024-12-23T06:23:00Z</dcterms:modified>
</cp:coreProperties>
</file>